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54E51" w14:textId="0C956D14" w:rsidR="00AC0B23" w:rsidRDefault="00AC0B23" w:rsidP="006F157B">
      <w:pPr>
        <w:jc w:val="both"/>
        <w:rPr>
          <w:sz w:val="22"/>
          <w:szCs w:val="22"/>
        </w:rPr>
      </w:pPr>
    </w:p>
    <w:p w14:paraId="2938BC4B" w14:textId="77777777" w:rsidR="00153B27" w:rsidRDefault="00153B27" w:rsidP="00153B27">
      <w:pPr>
        <w:spacing w:line="440" w:lineRule="exact"/>
        <w:ind w:left="904"/>
        <w:jc w:val="both"/>
        <w:rPr>
          <w:b/>
          <w:color w:val="006FC0"/>
          <w:position w:val="-1"/>
          <w:sz w:val="40"/>
          <w:szCs w:val="40"/>
          <w:u w:val="thick" w:color="006FC0"/>
        </w:rPr>
      </w:pPr>
    </w:p>
    <w:p w14:paraId="4D7E6261" w14:textId="6AE30F75" w:rsidR="00153B27" w:rsidRDefault="00AC0B23" w:rsidP="00153B27">
      <w:pPr>
        <w:spacing w:line="440" w:lineRule="exact"/>
        <w:ind w:left="904"/>
        <w:jc w:val="center"/>
        <w:rPr>
          <w:b/>
          <w:color w:val="006FC0"/>
          <w:position w:val="-1"/>
          <w:sz w:val="40"/>
          <w:szCs w:val="40"/>
          <w:u w:val="thick" w:color="006FC0"/>
        </w:rPr>
      </w:pPr>
      <w:r>
        <w:rPr>
          <w:b/>
          <w:color w:val="006FC0"/>
          <w:position w:val="-1"/>
          <w:sz w:val="40"/>
          <w:szCs w:val="40"/>
          <w:u w:val="thick" w:color="006FC0"/>
        </w:rPr>
        <w:t>STUDENT ENTRY FORM</w:t>
      </w:r>
    </w:p>
    <w:p w14:paraId="041A5EF5" w14:textId="20A63505" w:rsidR="00AC0B23" w:rsidRDefault="00153B27" w:rsidP="00153B27">
      <w:pPr>
        <w:spacing w:line="440" w:lineRule="exact"/>
        <w:ind w:left="904"/>
        <w:jc w:val="center"/>
        <w:rPr>
          <w:sz w:val="40"/>
          <w:szCs w:val="40"/>
        </w:rPr>
      </w:pPr>
      <w:r>
        <w:rPr>
          <w:b/>
          <w:color w:val="006FC0"/>
          <w:position w:val="-1"/>
          <w:sz w:val="40"/>
          <w:szCs w:val="40"/>
          <w:u w:val="thick" w:color="006FC0"/>
        </w:rPr>
        <w:t xml:space="preserve">WYNSPEAK </w:t>
      </w:r>
      <w:r w:rsidR="00AC0B23">
        <w:rPr>
          <w:b/>
          <w:color w:val="006FC0"/>
          <w:position w:val="-1"/>
          <w:sz w:val="40"/>
          <w:szCs w:val="40"/>
          <w:u w:val="thick" w:color="006FC0"/>
        </w:rPr>
        <w:t>202</w:t>
      </w:r>
      <w:r w:rsidR="002775C3">
        <w:rPr>
          <w:b/>
          <w:color w:val="006FC0"/>
          <w:position w:val="-1"/>
          <w:sz w:val="40"/>
          <w:szCs w:val="40"/>
          <w:u w:val="thick" w:color="006FC0"/>
        </w:rPr>
        <w:t>6</w:t>
      </w:r>
      <w:r w:rsidR="00AC0B23">
        <w:rPr>
          <w:b/>
          <w:color w:val="006FC0"/>
          <w:position w:val="-1"/>
          <w:sz w:val="40"/>
          <w:szCs w:val="40"/>
          <w:u w:val="thick" w:color="006FC0"/>
        </w:rPr>
        <w:t xml:space="preserve"> </w:t>
      </w:r>
    </w:p>
    <w:p w14:paraId="02B99534" w14:textId="77777777" w:rsidR="00AC0B23" w:rsidRDefault="00AC0B23" w:rsidP="00153B27">
      <w:pPr>
        <w:spacing w:before="12" w:line="220" w:lineRule="exact"/>
        <w:jc w:val="both"/>
        <w:rPr>
          <w:sz w:val="22"/>
          <w:szCs w:val="22"/>
        </w:rPr>
      </w:pPr>
    </w:p>
    <w:p w14:paraId="05D5F9C9" w14:textId="5D8C7A04" w:rsidR="00AC0B23" w:rsidRPr="0041737D" w:rsidRDefault="004C187A" w:rsidP="00153B27">
      <w:pPr>
        <w:ind w:right="100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Entries close April </w:t>
      </w:r>
      <w:r w:rsidR="00C145FD">
        <w:rPr>
          <w:color w:val="FF0000"/>
          <w:sz w:val="22"/>
          <w:szCs w:val="22"/>
        </w:rPr>
        <w:t>2</w:t>
      </w:r>
      <w:proofErr w:type="gramStart"/>
      <w:r>
        <w:rPr>
          <w:color w:val="FF0000"/>
          <w:sz w:val="22"/>
          <w:szCs w:val="22"/>
        </w:rPr>
        <w:t xml:space="preserve"> 202</w:t>
      </w:r>
      <w:r w:rsidR="00C145FD">
        <w:rPr>
          <w:color w:val="FF0000"/>
          <w:sz w:val="22"/>
          <w:szCs w:val="22"/>
        </w:rPr>
        <w:t>6</w:t>
      </w:r>
      <w:proofErr w:type="gramEnd"/>
    </w:p>
    <w:p w14:paraId="7CDC38A8" w14:textId="77777777" w:rsidR="00AC0B23" w:rsidRDefault="00AC0B23" w:rsidP="00153B27">
      <w:pPr>
        <w:ind w:right="100"/>
        <w:jc w:val="both"/>
        <w:rPr>
          <w:sz w:val="22"/>
          <w:szCs w:val="22"/>
        </w:rPr>
      </w:pPr>
    </w:p>
    <w:p w14:paraId="3C9F71A0" w14:textId="3834EC88" w:rsidR="00624598" w:rsidRDefault="00153B27" w:rsidP="00153B27">
      <w:pPr>
        <w:ind w:right="100"/>
        <w:jc w:val="both"/>
        <w:rPr>
          <w:sz w:val="22"/>
          <w:szCs w:val="22"/>
        </w:rPr>
      </w:pPr>
      <w:r w:rsidRPr="00B55FD3">
        <w:rPr>
          <w:sz w:val="22"/>
          <w:szCs w:val="22"/>
        </w:rPr>
        <w:t xml:space="preserve">The coordinating </w:t>
      </w:r>
      <w:r>
        <w:rPr>
          <w:sz w:val="22"/>
          <w:szCs w:val="22"/>
        </w:rPr>
        <w:t>t</w:t>
      </w:r>
      <w:r w:rsidRPr="00153B27">
        <w:rPr>
          <w:sz w:val="22"/>
          <w:szCs w:val="22"/>
        </w:rPr>
        <w:t xml:space="preserve">eachers are responsible for selecting the students who will participate in the </w:t>
      </w:r>
      <w:proofErr w:type="spellStart"/>
      <w:r w:rsidRPr="00153B27">
        <w:rPr>
          <w:sz w:val="22"/>
          <w:szCs w:val="22"/>
        </w:rPr>
        <w:t>Wynspeak</w:t>
      </w:r>
      <w:proofErr w:type="spellEnd"/>
      <w:r w:rsidRPr="00153B27">
        <w:rPr>
          <w:sz w:val="22"/>
          <w:szCs w:val="22"/>
        </w:rPr>
        <w:t xml:space="preserve"> competition. Once the students have been chosen, parents are required to complete the permission and student entry form</w:t>
      </w:r>
      <w:r>
        <w:rPr>
          <w:sz w:val="22"/>
          <w:szCs w:val="22"/>
        </w:rPr>
        <w:t xml:space="preserve"> below.</w:t>
      </w:r>
    </w:p>
    <w:p w14:paraId="7CE44C13" w14:textId="77777777" w:rsidR="00153B27" w:rsidRDefault="00153B27" w:rsidP="00153B27">
      <w:pPr>
        <w:ind w:right="100"/>
        <w:jc w:val="both"/>
        <w:rPr>
          <w:sz w:val="22"/>
          <w:szCs w:val="22"/>
        </w:rPr>
      </w:pPr>
    </w:p>
    <w:p w14:paraId="686C1A69" w14:textId="5850BCA3" w:rsidR="00153B27" w:rsidRPr="00EB5947" w:rsidRDefault="00153B27" w:rsidP="00EB5947">
      <w:pPr>
        <w:jc w:val="both"/>
        <w:rPr>
          <w:rFonts w:ascii="Calibri" w:hAnsi="Calibri" w:cs="Calibri"/>
          <w:color w:val="0563C1"/>
          <w:sz w:val="22"/>
          <w:szCs w:val="22"/>
          <w:u w:val="single"/>
          <w:lang w:val="en-AU" w:eastAsia="en-AU"/>
        </w:rPr>
      </w:pPr>
      <w:r w:rsidRPr="00153B27">
        <w:rPr>
          <w:sz w:val="22"/>
          <w:szCs w:val="22"/>
        </w:rPr>
        <w:t>After filling out the form, parents should sign it and send a clear image of the signed</w:t>
      </w:r>
      <w:r w:rsidR="00EB5947">
        <w:rPr>
          <w:sz w:val="22"/>
          <w:szCs w:val="22"/>
        </w:rPr>
        <w:t xml:space="preserve"> </w:t>
      </w:r>
      <w:r w:rsidRPr="00153B27">
        <w:rPr>
          <w:sz w:val="22"/>
          <w:szCs w:val="22"/>
        </w:rPr>
        <w:t>document</w:t>
      </w:r>
      <w:r w:rsidR="00AF09E2">
        <w:rPr>
          <w:sz w:val="22"/>
          <w:szCs w:val="22"/>
        </w:rPr>
        <w:t xml:space="preserve"> </w:t>
      </w:r>
      <w:r w:rsidRPr="00153B27">
        <w:rPr>
          <w:sz w:val="22"/>
          <w:szCs w:val="22"/>
        </w:rPr>
        <w:t xml:space="preserve">to </w:t>
      </w:r>
      <w:bookmarkStart w:id="0" w:name="_Hlk188879211"/>
      <w:r w:rsidR="00AF09E2">
        <w:rPr>
          <w:sz w:val="22"/>
          <w:szCs w:val="22"/>
        </w:rPr>
        <w:t>Bryan Goodwin</w:t>
      </w:r>
      <w:r w:rsidR="00EB5947">
        <w:rPr>
          <w:sz w:val="22"/>
          <w:szCs w:val="22"/>
        </w:rPr>
        <w:t xml:space="preserve">   </w:t>
      </w:r>
      <w:hyperlink r:id="rId6" w:history="1">
        <w:r w:rsidR="00EB5947" w:rsidRPr="00E77B54">
          <w:rPr>
            <w:rStyle w:val="Hyperlink"/>
            <w:rFonts w:ascii="Calibri" w:hAnsi="Calibri" w:cs="Calibri"/>
            <w:sz w:val="22"/>
            <w:szCs w:val="22"/>
            <w:lang w:val="en-AU" w:eastAsia="en-AU"/>
          </w:rPr>
          <w:t>bgoodwin@bigpond.com</w:t>
        </w:r>
      </w:hyperlink>
      <w:bookmarkEnd w:id="0"/>
      <w:r w:rsidR="00EB5947">
        <w:rPr>
          <w:rFonts w:ascii="Calibri" w:hAnsi="Calibri" w:cs="Calibri"/>
          <w:color w:val="0563C1"/>
          <w:sz w:val="22"/>
          <w:szCs w:val="22"/>
          <w:u w:val="single"/>
          <w:lang w:val="en-AU" w:eastAsia="en-AU"/>
        </w:rPr>
        <w:t xml:space="preserve"> </w:t>
      </w:r>
      <w:r w:rsidR="008440A0">
        <w:rPr>
          <w:sz w:val="22"/>
          <w:szCs w:val="22"/>
        </w:rPr>
        <w:t xml:space="preserve"> to </w:t>
      </w:r>
      <w:r w:rsidR="007E4ECD">
        <w:rPr>
          <w:sz w:val="22"/>
          <w:szCs w:val="22"/>
        </w:rPr>
        <w:t>e</w:t>
      </w:r>
      <w:r w:rsidRPr="00153B27">
        <w:rPr>
          <w:sz w:val="22"/>
          <w:szCs w:val="22"/>
        </w:rPr>
        <w:t>nsure their child's entry into the competition is officially recorded.</w:t>
      </w:r>
    </w:p>
    <w:p w14:paraId="597C754A" w14:textId="77777777" w:rsidR="00AC0B23" w:rsidRPr="00B55FD3" w:rsidRDefault="00AC0B23" w:rsidP="00B55FD3">
      <w:pPr>
        <w:ind w:right="100"/>
        <w:jc w:val="both"/>
        <w:rPr>
          <w:sz w:val="22"/>
          <w:szCs w:val="22"/>
        </w:rPr>
      </w:pPr>
    </w:p>
    <w:p w14:paraId="1A956655" w14:textId="19F06CD1" w:rsidR="00AC0B23" w:rsidRPr="00153B27" w:rsidRDefault="00153B27" w:rsidP="00B55FD3">
      <w:pPr>
        <w:ind w:right="100"/>
        <w:jc w:val="both"/>
        <w:rPr>
          <w:sz w:val="22"/>
          <w:szCs w:val="22"/>
        </w:rPr>
      </w:pPr>
      <w:r w:rsidRPr="00153B27">
        <w:rPr>
          <w:sz w:val="22"/>
          <w:szCs w:val="22"/>
        </w:rPr>
        <w:t>This form captures who is participating in this years</w:t>
      </w:r>
      <w:r w:rsidR="00DD3ACA">
        <w:rPr>
          <w:sz w:val="22"/>
          <w:szCs w:val="22"/>
        </w:rPr>
        <w:t>’</w:t>
      </w:r>
      <w:r w:rsidRPr="00153B27">
        <w:rPr>
          <w:sz w:val="22"/>
          <w:szCs w:val="22"/>
        </w:rPr>
        <w:t xml:space="preserve"> </w:t>
      </w:r>
      <w:proofErr w:type="spellStart"/>
      <w:r w:rsidRPr="00153B27">
        <w:rPr>
          <w:sz w:val="22"/>
          <w:szCs w:val="22"/>
        </w:rPr>
        <w:t>Wysnpeak</w:t>
      </w:r>
      <w:proofErr w:type="spellEnd"/>
      <w:r w:rsidRPr="00153B27">
        <w:rPr>
          <w:sz w:val="22"/>
          <w:szCs w:val="22"/>
        </w:rPr>
        <w:t xml:space="preserve"> </w:t>
      </w:r>
      <w:proofErr w:type="gramStart"/>
      <w:r w:rsidRPr="00153B27">
        <w:rPr>
          <w:sz w:val="22"/>
          <w:szCs w:val="22"/>
        </w:rPr>
        <w:t>competition, and</w:t>
      </w:r>
      <w:proofErr w:type="gramEnd"/>
      <w:r w:rsidRPr="00153B27">
        <w:rPr>
          <w:sz w:val="22"/>
          <w:szCs w:val="22"/>
        </w:rPr>
        <w:t xml:space="preserve"> documents the permission from the parent or guardian for competitors under the age of 18 to participate. Where competitors are 18 or over, they must sign the consent and release</w:t>
      </w:r>
      <w:r w:rsidR="00DF310B">
        <w:rPr>
          <w:sz w:val="22"/>
          <w:szCs w:val="22"/>
        </w:rPr>
        <w:t xml:space="preserve"> and may leave parental fields blank.</w:t>
      </w:r>
    </w:p>
    <w:p w14:paraId="70837D27" w14:textId="77777777" w:rsidR="00AC0B23" w:rsidRPr="00153B27" w:rsidRDefault="00AC0B23" w:rsidP="00B55FD3">
      <w:pPr>
        <w:ind w:right="100"/>
        <w:jc w:val="both"/>
        <w:rPr>
          <w:sz w:val="22"/>
          <w:szCs w:val="22"/>
        </w:rPr>
      </w:pPr>
    </w:p>
    <w:p w14:paraId="3F2C0968" w14:textId="77777777" w:rsidR="00153B27" w:rsidRPr="00B55FD3" w:rsidRDefault="00153B27" w:rsidP="00B55FD3">
      <w:pPr>
        <w:ind w:right="100"/>
        <w:jc w:val="both"/>
        <w:rPr>
          <w:sz w:val="22"/>
          <w:szCs w:val="22"/>
        </w:rPr>
      </w:pPr>
    </w:p>
    <w:p w14:paraId="6B7319A5" w14:textId="77777777" w:rsidR="00DF310B" w:rsidRPr="00B55FD3" w:rsidRDefault="00DF310B" w:rsidP="00B55FD3">
      <w:pPr>
        <w:ind w:right="100"/>
        <w:jc w:val="both"/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68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1134"/>
        <w:gridCol w:w="1843"/>
        <w:gridCol w:w="2150"/>
      </w:tblGrid>
      <w:tr w:rsidR="00B55FD3" w14:paraId="659DEF26" w14:textId="77777777" w:rsidTr="006F3FF1">
        <w:tc>
          <w:tcPr>
            <w:tcW w:w="2263" w:type="dxa"/>
          </w:tcPr>
          <w:p w14:paraId="357EBE26" w14:textId="77777777" w:rsidR="00B55FD3" w:rsidRPr="00DF310B" w:rsidRDefault="00B55FD3" w:rsidP="00C40A45">
            <w:pPr>
              <w:rPr>
                <w:rFonts w:ascii="Times" w:hAnsi="Times" w:cs="Times"/>
                <w:b/>
                <w:bCs/>
                <w:sz w:val="18"/>
              </w:rPr>
            </w:pPr>
            <w:r w:rsidRPr="00DF310B">
              <w:rPr>
                <w:rFonts w:ascii="Times" w:hAnsi="Times" w:cs="Times"/>
                <w:b/>
                <w:bCs/>
                <w:sz w:val="18"/>
              </w:rPr>
              <w:t>School Name</w:t>
            </w:r>
          </w:p>
        </w:tc>
        <w:tc>
          <w:tcPr>
            <w:tcW w:w="2552" w:type="dxa"/>
          </w:tcPr>
          <w:p w14:paraId="5A519983" w14:textId="77777777" w:rsidR="00B55FD3" w:rsidRPr="00DF310B" w:rsidRDefault="00B55FD3" w:rsidP="00C40A45">
            <w:pPr>
              <w:rPr>
                <w:rFonts w:ascii="Times" w:hAnsi="Times" w:cs="Times"/>
                <w:b/>
                <w:bCs/>
                <w:sz w:val="18"/>
              </w:rPr>
            </w:pPr>
            <w:r w:rsidRPr="00DF310B">
              <w:rPr>
                <w:rFonts w:ascii="Times" w:hAnsi="Times" w:cs="Times"/>
                <w:b/>
                <w:bCs/>
                <w:sz w:val="18"/>
              </w:rPr>
              <w:t>Student name (as it is to appear on certificate)</w:t>
            </w:r>
          </w:p>
        </w:tc>
        <w:tc>
          <w:tcPr>
            <w:tcW w:w="1134" w:type="dxa"/>
          </w:tcPr>
          <w:p w14:paraId="54FA78C5" w14:textId="030D0F0B" w:rsidR="00B55FD3" w:rsidRPr="00DF310B" w:rsidRDefault="00B55FD3" w:rsidP="00C40A45">
            <w:pPr>
              <w:rPr>
                <w:rFonts w:ascii="Times" w:hAnsi="Times" w:cs="Times"/>
                <w:b/>
                <w:bCs/>
                <w:sz w:val="18"/>
              </w:rPr>
            </w:pPr>
            <w:r>
              <w:rPr>
                <w:rFonts w:ascii="Times" w:hAnsi="Times" w:cs="Times"/>
                <w:b/>
                <w:bCs/>
                <w:sz w:val="18"/>
              </w:rPr>
              <w:t>Year Level</w:t>
            </w:r>
          </w:p>
        </w:tc>
        <w:tc>
          <w:tcPr>
            <w:tcW w:w="1843" w:type="dxa"/>
          </w:tcPr>
          <w:p w14:paraId="077B0B0A" w14:textId="5C0F609E" w:rsidR="00B55FD3" w:rsidRPr="00DF310B" w:rsidRDefault="00B55FD3" w:rsidP="00C40A45">
            <w:pPr>
              <w:rPr>
                <w:rFonts w:ascii="Times" w:hAnsi="Times" w:cs="Times"/>
                <w:b/>
                <w:bCs/>
                <w:sz w:val="18"/>
              </w:rPr>
            </w:pPr>
            <w:r w:rsidRPr="00DF310B">
              <w:rPr>
                <w:rFonts w:ascii="Times" w:hAnsi="Times" w:cs="Times"/>
                <w:b/>
                <w:bCs/>
                <w:sz w:val="18"/>
              </w:rPr>
              <w:t>Teacher coordinator</w:t>
            </w:r>
          </w:p>
        </w:tc>
        <w:tc>
          <w:tcPr>
            <w:tcW w:w="2150" w:type="dxa"/>
          </w:tcPr>
          <w:p w14:paraId="166326F2" w14:textId="77777777" w:rsidR="00B55FD3" w:rsidRPr="00DF310B" w:rsidRDefault="00B55FD3" w:rsidP="00C40A45">
            <w:pPr>
              <w:rPr>
                <w:rFonts w:ascii="Times" w:hAnsi="Times" w:cs="Times"/>
                <w:b/>
                <w:bCs/>
                <w:sz w:val="18"/>
              </w:rPr>
            </w:pPr>
            <w:r w:rsidRPr="00DF310B">
              <w:rPr>
                <w:rFonts w:ascii="Times" w:hAnsi="Times" w:cs="Times"/>
                <w:b/>
                <w:bCs/>
                <w:sz w:val="18"/>
              </w:rPr>
              <w:t>Teacher coordinators mobile number</w:t>
            </w:r>
          </w:p>
        </w:tc>
      </w:tr>
      <w:tr w:rsidR="00B55FD3" w14:paraId="5CFD884D" w14:textId="77777777" w:rsidTr="006F3FF1">
        <w:trPr>
          <w:trHeight w:val="427"/>
        </w:trPr>
        <w:tc>
          <w:tcPr>
            <w:tcW w:w="2263" w:type="dxa"/>
          </w:tcPr>
          <w:p w14:paraId="76EC67EF" w14:textId="77777777" w:rsidR="00B55FD3" w:rsidRDefault="00B55FD3" w:rsidP="00C40A45">
            <w:pPr>
              <w:rPr>
                <w:rFonts w:ascii="Times" w:hAnsi="Times" w:cs="Times"/>
                <w:sz w:val="18"/>
              </w:rPr>
            </w:pPr>
          </w:p>
        </w:tc>
        <w:tc>
          <w:tcPr>
            <w:tcW w:w="2552" w:type="dxa"/>
          </w:tcPr>
          <w:p w14:paraId="665C2193" w14:textId="77777777" w:rsidR="00B55FD3" w:rsidRDefault="00B55FD3" w:rsidP="00C40A45">
            <w:pPr>
              <w:rPr>
                <w:rFonts w:ascii="Times" w:hAnsi="Times" w:cs="Times"/>
                <w:sz w:val="18"/>
              </w:rPr>
            </w:pPr>
          </w:p>
        </w:tc>
        <w:tc>
          <w:tcPr>
            <w:tcW w:w="1134" w:type="dxa"/>
          </w:tcPr>
          <w:p w14:paraId="70876F2E" w14:textId="77777777" w:rsidR="00B55FD3" w:rsidRDefault="00B55FD3" w:rsidP="00C40A45">
            <w:pPr>
              <w:rPr>
                <w:rFonts w:ascii="Times" w:hAnsi="Times" w:cs="Times"/>
                <w:sz w:val="18"/>
              </w:rPr>
            </w:pPr>
          </w:p>
        </w:tc>
        <w:tc>
          <w:tcPr>
            <w:tcW w:w="1843" w:type="dxa"/>
          </w:tcPr>
          <w:p w14:paraId="7780F803" w14:textId="27F80292" w:rsidR="00B55FD3" w:rsidRDefault="00B55FD3" w:rsidP="00C40A45">
            <w:pPr>
              <w:rPr>
                <w:rFonts w:ascii="Times" w:hAnsi="Times" w:cs="Times"/>
                <w:sz w:val="18"/>
              </w:rPr>
            </w:pPr>
          </w:p>
        </w:tc>
        <w:tc>
          <w:tcPr>
            <w:tcW w:w="2150" w:type="dxa"/>
          </w:tcPr>
          <w:p w14:paraId="29B795B5" w14:textId="77777777" w:rsidR="00B55FD3" w:rsidRDefault="00B55FD3" w:rsidP="00C40A45">
            <w:pPr>
              <w:rPr>
                <w:rFonts w:ascii="Times" w:hAnsi="Times" w:cs="Times"/>
                <w:sz w:val="18"/>
              </w:rPr>
            </w:pPr>
          </w:p>
        </w:tc>
      </w:tr>
    </w:tbl>
    <w:p w14:paraId="6BCB0A4B" w14:textId="77777777" w:rsidR="00153B27" w:rsidRDefault="00153B27" w:rsidP="00153B27">
      <w:pPr>
        <w:rPr>
          <w:rFonts w:ascii="Times" w:hAnsi="Times" w:cs="Times"/>
          <w:sz w:val="18"/>
        </w:rPr>
      </w:pPr>
    </w:p>
    <w:p w14:paraId="4BA7B35B" w14:textId="77777777" w:rsidR="00C40A45" w:rsidRDefault="00C40A45" w:rsidP="00153B27">
      <w:pPr>
        <w:rPr>
          <w:rFonts w:ascii="Times" w:hAnsi="Times" w:cs="Times"/>
          <w:sz w:val="18"/>
        </w:rPr>
      </w:pPr>
    </w:p>
    <w:p w14:paraId="2BCAE922" w14:textId="382D9C6B" w:rsidR="00153B27" w:rsidRDefault="00153B27" w:rsidP="00153B27">
      <w:pPr>
        <w:rPr>
          <w:rFonts w:ascii="Times" w:hAnsi="Times" w:cs="Times"/>
          <w:sz w:val="18"/>
        </w:rPr>
      </w:pPr>
      <w:r>
        <w:rPr>
          <w:rFonts w:ascii="Times" w:hAnsi="Times" w:cs="Times"/>
          <w:sz w:val="18"/>
        </w:rPr>
        <w:t xml:space="preserve">I understand that I consent for my child under the age of 18, identified below, to participate in the </w:t>
      </w:r>
      <w:proofErr w:type="spellStart"/>
      <w:r>
        <w:rPr>
          <w:rFonts w:ascii="Times" w:hAnsi="Times" w:cs="Times"/>
          <w:sz w:val="18"/>
        </w:rPr>
        <w:t>Wynpeak</w:t>
      </w:r>
      <w:proofErr w:type="spellEnd"/>
      <w:r>
        <w:rPr>
          <w:rFonts w:ascii="Times" w:hAnsi="Times" w:cs="Times"/>
          <w:sz w:val="18"/>
        </w:rPr>
        <w:t xml:space="preserve"> 202</w:t>
      </w:r>
      <w:r w:rsidR="007E4ECD">
        <w:rPr>
          <w:rFonts w:ascii="Times" w:hAnsi="Times" w:cs="Times"/>
          <w:sz w:val="18"/>
        </w:rPr>
        <w:t>6</w:t>
      </w:r>
      <w:r>
        <w:rPr>
          <w:rFonts w:ascii="Times" w:hAnsi="Times" w:cs="Times"/>
          <w:sz w:val="18"/>
        </w:rPr>
        <w:t xml:space="preserve"> competition. </w:t>
      </w:r>
    </w:p>
    <w:p w14:paraId="1E404DFD" w14:textId="77777777" w:rsidR="00153B27" w:rsidRDefault="00153B27" w:rsidP="00153B27">
      <w:pPr>
        <w:rPr>
          <w:rFonts w:ascii="Times" w:hAnsi="Times" w:cs="Times"/>
          <w:sz w:val="18"/>
        </w:rPr>
      </w:pPr>
    </w:p>
    <w:p w14:paraId="72FD9FAD" w14:textId="56E4F4F7" w:rsidR="00153B27" w:rsidRDefault="00153B27" w:rsidP="00153B27">
      <w:r>
        <w:rPr>
          <w:rFonts w:ascii="Times" w:hAnsi="Times" w:cs="Times"/>
          <w:sz w:val="18"/>
        </w:rPr>
        <w:t xml:space="preserve">I understand and consent </w:t>
      </w:r>
      <w:r w:rsidR="00DF310B">
        <w:rPr>
          <w:rFonts w:ascii="Times" w:hAnsi="Times" w:cs="Times"/>
          <w:sz w:val="18"/>
        </w:rPr>
        <w:t>to</w:t>
      </w:r>
      <w:r>
        <w:rPr>
          <w:rFonts w:ascii="Times" w:hAnsi="Times" w:cs="Times"/>
          <w:sz w:val="18"/>
        </w:rPr>
        <w:t xml:space="preserve"> the images of my child or myself being taken and used and reproduced in any format by</w:t>
      </w:r>
      <w:r>
        <w:rPr>
          <w:rFonts w:ascii="Times" w:hAnsi="Times" w:cs="Times"/>
          <w:color w:val="FF0000"/>
          <w:sz w:val="18"/>
        </w:rPr>
        <w:t xml:space="preserve">: </w:t>
      </w:r>
      <w:r>
        <w:rPr>
          <w:rFonts w:ascii="Times" w:hAnsi="Times" w:cs="Times"/>
          <w:sz w:val="18"/>
        </w:rPr>
        <w:t xml:space="preserve">Rotary District 9800, a participating Rotary club and/or the hosting school. </w:t>
      </w:r>
    </w:p>
    <w:p w14:paraId="06E3AA0F" w14:textId="77777777" w:rsidR="00153B27" w:rsidRDefault="00153B27" w:rsidP="00153B27"/>
    <w:p w14:paraId="66FFBED0" w14:textId="77777777" w:rsidR="00153B27" w:rsidRDefault="00153B27" w:rsidP="00153B27">
      <w:r>
        <w:rPr>
          <w:rFonts w:ascii="Times" w:hAnsi="Times" w:cs="Times"/>
          <w:sz w:val="18"/>
        </w:rPr>
        <w:t xml:space="preserve">I understand that their images may be used for the purposes of display, publicity and in promotional materials by Rotary District 9800, a participating Rotary club and/or the hosting school. This includes print and online platforms including newsletters, newsprint social media, websites, etc. </w:t>
      </w:r>
    </w:p>
    <w:p w14:paraId="7C4828B2" w14:textId="77777777" w:rsidR="00153B27" w:rsidRDefault="00153B27" w:rsidP="00153B27"/>
    <w:p w14:paraId="774E2D85" w14:textId="77777777" w:rsidR="00153B27" w:rsidRDefault="00153B27" w:rsidP="00153B27">
      <w:r>
        <w:rPr>
          <w:rFonts w:ascii="Times" w:hAnsi="Times" w:cs="Times"/>
          <w:sz w:val="18"/>
        </w:rPr>
        <w:t xml:space="preserve">I understand that any intellectual property, including copyright and image rights, which arises in the visual image(s) belongs to Rotary District 9800, the participating Rotary club and/or the hosting school, in respect to the specific images </w:t>
      </w:r>
      <w:proofErr w:type="gramStart"/>
      <w:r>
        <w:rPr>
          <w:rFonts w:ascii="Times" w:hAnsi="Times" w:cs="Times"/>
          <w:sz w:val="18"/>
        </w:rPr>
        <w:t>taking</w:t>
      </w:r>
      <w:proofErr w:type="gramEnd"/>
      <w:r>
        <w:rPr>
          <w:rFonts w:ascii="Times" w:hAnsi="Times" w:cs="Times"/>
          <w:sz w:val="18"/>
        </w:rPr>
        <w:t xml:space="preserve"> by each of these individual entities.</w:t>
      </w:r>
    </w:p>
    <w:p w14:paraId="0D354713" w14:textId="77777777" w:rsidR="00153B27" w:rsidRDefault="00153B27" w:rsidP="00153B27"/>
    <w:p w14:paraId="4FF44BD7" w14:textId="77777777" w:rsidR="00153B27" w:rsidRPr="00DF310B" w:rsidRDefault="00153B27" w:rsidP="00153B27">
      <w:pPr>
        <w:rPr>
          <w:rFonts w:ascii="Times" w:hAnsi="Times" w:cs="Times"/>
          <w:sz w:val="18"/>
        </w:rPr>
      </w:pPr>
      <w:r>
        <w:rPr>
          <w:rFonts w:ascii="Times" w:hAnsi="Times" w:cs="Times"/>
          <w:sz w:val="18"/>
        </w:rPr>
        <w:t xml:space="preserve">Completion of this form is accepted as consent to use the images of the </w:t>
      </w:r>
      <w:proofErr w:type="gramStart"/>
      <w:r>
        <w:rPr>
          <w:rFonts w:ascii="Times" w:hAnsi="Times" w:cs="Times"/>
          <w:sz w:val="18"/>
        </w:rPr>
        <w:t>persons</w:t>
      </w:r>
      <w:proofErr w:type="gramEnd"/>
      <w:r>
        <w:rPr>
          <w:rFonts w:ascii="Times" w:hAnsi="Times" w:cs="Times"/>
          <w:sz w:val="18"/>
        </w:rPr>
        <w:t xml:space="preserve"> described below.</w:t>
      </w:r>
    </w:p>
    <w:p w14:paraId="6A0E49D3" w14:textId="77777777" w:rsidR="00153B27" w:rsidRPr="00DF310B" w:rsidRDefault="00153B27" w:rsidP="00153B27">
      <w:pPr>
        <w:rPr>
          <w:rFonts w:ascii="Times" w:hAnsi="Times" w:cs="Times"/>
          <w:sz w:val="18"/>
        </w:rPr>
      </w:pPr>
    </w:p>
    <w:p w14:paraId="413311DF" w14:textId="3937E0FA" w:rsidR="00153B27" w:rsidRPr="00DF310B" w:rsidRDefault="00153B27" w:rsidP="00153B27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 xml:space="preserve">Student Name </w:t>
      </w:r>
      <w:r w:rsidR="00DF310B" w:rsidRPr="00DF310B">
        <w:rPr>
          <w:rFonts w:ascii="Times" w:hAnsi="Times" w:cs="Times"/>
          <w:sz w:val="18"/>
        </w:rPr>
        <w:t xml:space="preserve">………………………………………………………………….              </w:t>
      </w:r>
      <w:r w:rsidRPr="00DF310B">
        <w:rPr>
          <w:rFonts w:ascii="Times" w:hAnsi="Times" w:cs="Times"/>
          <w:sz w:val="18"/>
        </w:rPr>
        <w:t>DOB………………………</w:t>
      </w:r>
      <w:proofErr w:type="gramStart"/>
      <w:r w:rsidRPr="00DF310B">
        <w:rPr>
          <w:rFonts w:ascii="Times" w:hAnsi="Times" w:cs="Times"/>
          <w:sz w:val="18"/>
        </w:rPr>
        <w:t>…..</w:t>
      </w:r>
      <w:proofErr w:type="gramEnd"/>
      <w:r w:rsidRPr="00DF310B">
        <w:rPr>
          <w:rFonts w:ascii="Times" w:hAnsi="Times" w:cs="Times"/>
          <w:sz w:val="18"/>
        </w:rPr>
        <w:t>…………………</w:t>
      </w:r>
      <w:r w:rsidR="00DF310B">
        <w:rPr>
          <w:rFonts w:ascii="Times" w:hAnsi="Times" w:cs="Times"/>
          <w:sz w:val="18"/>
        </w:rPr>
        <w:t>.</w:t>
      </w:r>
    </w:p>
    <w:p w14:paraId="5F417944" w14:textId="77777777" w:rsidR="00153B27" w:rsidRPr="00DF310B" w:rsidRDefault="00153B27" w:rsidP="00153B27">
      <w:pPr>
        <w:rPr>
          <w:rFonts w:ascii="Times" w:hAnsi="Times" w:cs="Times"/>
          <w:sz w:val="18"/>
        </w:rPr>
      </w:pPr>
    </w:p>
    <w:p w14:paraId="6DD61D10" w14:textId="6422D564" w:rsidR="00153B27" w:rsidRPr="00DF310B" w:rsidRDefault="00153B27" w:rsidP="00153B27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>Name of student’s school ………</w:t>
      </w:r>
      <w:r w:rsidR="00DF310B" w:rsidRPr="00DF310B">
        <w:rPr>
          <w:rFonts w:ascii="Times" w:hAnsi="Times" w:cs="Times"/>
          <w:sz w:val="18"/>
        </w:rPr>
        <w:t>………………………………………………………………………………………………….………….</w:t>
      </w:r>
    </w:p>
    <w:p w14:paraId="4A25D637" w14:textId="77777777" w:rsidR="00153B27" w:rsidRPr="00DF310B" w:rsidRDefault="00153B27" w:rsidP="00153B27">
      <w:pPr>
        <w:rPr>
          <w:rFonts w:ascii="Times" w:hAnsi="Times" w:cs="Times"/>
          <w:sz w:val="18"/>
        </w:rPr>
      </w:pPr>
    </w:p>
    <w:p w14:paraId="2897C8EF" w14:textId="124E4551" w:rsidR="00153B27" w:rsidRPr="00DF310B" w:rsidRDefault="00153B27" w:rsidP="00153B27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>Guardian/Parent Name     ………………………………………………….………………………………………………………………</w:t>
      </w:r>
      <w:proofErr w:type="gramStart"/>
      <w:r w:rsidRPr="00DF310B">
        <w:rPr>
          <w:rFonts w:ascii="Times" w:hAnsi="Times" w:cs="Times"/>
          <w:sz w:val="18"/>
        </w:rPr>
        <w:t>…..</w:t>
      </w:r>
      <w:proofErr w:type="gramEnd"/>
    </w:p>
    <w:p w14:paraId="62044134" w14:textId="77777777" w:rsidR="00153B27" w:rsidRPr="00DF310B" w:rsidRDefault="00153B27" w:rsidP="00153B27">
      <w:pPr>
        <w:rPr>
          <w:rFonts w:ascii="Times" w:hAnsi="Times" w:cs="Times"/>
          <w:sz w:val="18"/>
        </w:rPr>
      </w:pPr>
    </w:p>
    <w:p w14:paraId="58465390" w14:textId="2F8193D4" w:rsidR="00153B27" w:rsidRPr="00DF310B" w:rsidRDefault="00153B27" w:rsidP="00153B27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>Parents Email:</w:t>
      </w:r>
      <w:r w:rsidRPr="00DF310B">
        <w:rPr>
          <w:rFonts w:ascii="Times" w:hAnsi="Times" w:cs="Times"/>
          <w:sz w:val="18"/>
        </w:rPr>
        <w:tab/>
        <w:t>……………………………………………………………….…………………………………………………………</w:t>
      </w:r>
      <w:r w:rsidR="00DF310B">
        <w:rPr>
          <w:rFonts w:ascii="Times" w:hAnsi="Times" w:cs="Times"/>
          <w:sz w:val="18"/>
        </w:rPr>
        <w:t>…</w:t>
      </w:r>
    </w:p>
    <w:p w14:paraId="1D0095D4" w14:textId="77777777" w:rsidR="00153B27" w:rsidRPr="00DF310B" w:rsidRDefault="00153B27" w:rsidP="00153B27">
      <w:pPr>
        <w:rPr>
          <w:rFonts w:ascii="Times" w:hAnsi="Times" w:cs="Times"/>
          <w:sz w:val="18"/>
        </w:rPr>
      </w:pPr>
    </w:p>
    <w:p w14:paraId="3A80A9AD" w14:textId="30F41A6F" w:rsidR="00153B27" w:rsidRPr="00DF310B" w:rsidRDefault="00153B27" w:rsidP="00153B27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>I give my consent for</w:t>
      </w:r>
      <w:r>
        <w:rPr>
          <w:rFonts w:ascii="Times" w:hAnsi="Times" w:cs="Times"/>
          <w:sz w:val="18"/>
        </w:rPr>
        <w:t xml:space="preserve"> Rotary District 9800, the participating Rotary club and/or the hosting school,</w:t>
      </w:r>
      <w:r w:rsidR="00DF310B">
        <w:rPr>
          <w:rFonts w:ascii="Times" w:hAnsi="Times" w:cs="Times"/>
          <w:sz w:val="18"/>
        </w:rPr>
        <w:t xml:space="preserve"> </w:t>
      </w:r>
      <w:r w:rsidRPr="00DF310B">
        <w:rPr>
          <w:rFonts w:ascii="Times" w:hAnsi="Times" w:cs="Times"/>
          <w:sz w:val="18"/>
        </w:rPr>
        <w:t xml:space="preserve">to use  </w:t>
      </w:r>
    </w:p>
    <w:p w14:paraId="74FA2C82" w14:textId="77777777" w:rsidR="00153B27" w:rsidRPr="00DF310B" w:rsidRDefault="00153B27" w:rsidP="00DF310B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ab/>
        <w:t>•</w:t>
      </w:r>
      <w:r w:rsidRPr="00DF310B">
        <w:rPr>
          <w:rFonts w:ascii="Times" w:hAnsi="Times" w:cs="Times"/>
          <w:sz w:val="18"/>
        </w:rPr>
        <w:tab/>
        <w:t xml:space="preserve">my / my child’s image </w:t>
      </w:r>
    </w:p>
    <w:p w14:paraId="3C8A6F30" w14:textId="77777777" w:rsidR="00153B27" w:rsidRPr="00DF310B" w:rsidRDefault="00153B27" w:rsidP="00DF310B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ab/>
        <w:t>•</w:t>
      </w:r>
      <w:r w:rsidRPr="00DF310B">
        <w:rPr>
          <w:rFonts w:ascii="Times" w:hAnsi="Times" w:cs="Times"/>
          <w:sz w:val="18"/>
        </w:rPr>
        <w:tab/>
        <w:t xml:space="preserve">my / my child’s voice recordings and video production </w:t>
      </w:r>
    </w:p>
    <w:p w14:paraId="25D856EF" w14:textId="77777777" w:rsidR="00153B27" w:rsidRPr="00DF310B" w:rsidRDefault="00153B27" w:rsidP="00153B27">
      <w:pPr>
        <w:rPr>
          <w:rFonts w:ascii="Times" w:hAnsi="Times" w:cs="Times"/>
          <w:sz w:val="18"/>
        </w:rPr>
      </w:pPr>
    </w:p>
    <w:p w14:paraId="778BE823" w14:textId="77777777" w:rsidR="00153B27" w:rsidRPr="00DF310B" w:rsidRDefault="00153B27" w:rsidP="00153B27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>I give my consent to Rotary District 9800, the participating Rotary club and/or the hosting school to:</w:t>
      </w:r>
    </w:p>
    <w:p w14:paraId="4D557456" w14:textId="77777777" w:rsidR="00153B27" w:rsidRPr="00DF310B" w:rsidRDefault="00153B27" w:rsidP="00DF310B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ab/>
        <w:t>•</w:t>
      </w:r>
      <w:r w:rsidRPr="00DF310B">
        <w:rPr>
          <w:rFonts w:ascii="Times" w:hAnsi="Times" w:cs="Times"/>
          <w:sz w:val="18"/>
        </w:rPr>
        <w:tab/>
        <w:t>use their complete name</w:t>
      </w:r>
    </w:p>
    <w:p w14:paraId="625CD730" w14:textId="77777777" w:rsidR="00153B27" w:rsidRPr="00DF310B" w:rsidRDefault="00153B27" w:rsidP="00DF310B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ab/>
        <w:t>•</w:t>
      </w:r>
      <w:r w:rsidRPr="00DF310B">
        <w:rPr>
          <w:rFonts w:ascii="Times" w:hAnsi="Times" w:cs="Times"/>
          <w:sz w:val="18"/>
        </w:rPr>
        <w:tab/>
        <w:t>use their first name only</w:t>
      </w:r>
    </w:p>
    <w:p w14:paraId="1EB84560" w14:textId="31E1728B" w:rsidR="00153B27" w:rsidRPr="00DF310B" w:rsidRDefault="00153B27" w:rsidP="00DF310B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ab/>
        <w:t>•</w:t>
      </w:r>
      <w:r w:rsidRPr="00DF310B">
        <w:rPr>
          <w:rFonts w:ascii="Times" w:hAnsi="Times" w:cs="Times"/>
          <w:sz w:val="18"/>
        </w:rPr>
        <w:tab/>
        <w:t xml:space="preserve">use of their photographs in Rotary/School publications, </w:t>
      </w:r>
      <w:proofErr w:type="spellStart"/>
      <w:r w:rsidRPr="00DF310B">
        <w:rPr>
          <w:rFonts w:ascii="Times" w:hAnsi="Times" w:cs="Times"/>
          <w:sz w:val="18"/>
        </w:rPr>
        <w:t>Wynspeak</w:t>
      </w:r>
      <w:proofErr w:type="spellEnd"/>
      <w:r w:rsidRPr="00DF310B">
        <w:rPr>
          <w:rFonts w:ascii="Times" w:hAnsi="Times" w:cs="Times"/>
          <w:sz w:val="18"/>
        </w:rPr>
        <w:t xml:space="preserve"> website or </w:t>
      </w:r>
      <w:proofErr w:type="spellStart"/>
      <w:r w:rsidRPr="00DF310B">
        <w:rPr>
          <w:rFonts w:ascii="Times" w:hAnsi="Times" w:cs="Times"/>
          <w:sz w:val="18"/>
        </w:rPr>
        <w:t>Wynspeak</w:t>
      </w:r>
      <w:proofErr w:type="spellEnd"/>
      <w:r w:rsidRPr="00DF310B">
        <w:rPr>
          <w:rFonts w:ascii="Times" w:hAnsi="Times" w:cs="Times"/>
          <w:sz w:val="18"/>
        </w:rPr>
        <w:t xml:space="preserve"> Facebook page and print media</w:t>
      </w:r>
    </w:p>
    <w:p w14:paraId="1E4A2DCC" w14:textId="77777777" w:rsidR="00153B27" w:rsidRPr="00DF310B" w:rsidRDefault="00153B27" w:rsidP="00153B27">
      <w:pPr>
        <w:rPr>
          <w:rFonts w:ascii="Times" w:hAnsi="Times" w:cs="Times"/>
          <w:sz w:val="18"/>
        </w:rPr>
      </w:pPr>
    </w:p>
    <w:p w14:paraId="5566F103" w14:textId="2FBEB6A8" w:rsidR="00AC0B23" w:rsidRDefault="00153B27" w:rsidP="00DF310B">
      <w:pPr>
        <w:rPr>
          <w:rFonts w:ascii="Times" w:hAnsi="Times" w:cs="Times"/>
          <w:sz w:val="18"/>
        </w:rPr>
      </w:pPr>
      <w:proofErr w:type="gramStart"/>
      <w:r w:rsidRPr="00DF310B">
        <w:rPr>
          <w:rFonts w:ascii="Times" w:hAnsi="Times" w:cs="Times"/>
          <w:sz w:val="18"/>
        </w:rPr>
        <w:t>Signed  …</w:t>
      </w:r>
      <w:proofErr w:type="gramEnd"/>
      <w:r w:rsidRPr="00DF310B">
        <w:rPr>
          <w:rFonts w:ascii="Times" w:hAnsi="Times" w:cs="Times"/>
          <w:sz w:val="18"/>
        </w:rPr>
        <w:t>………………………………. Dated……/…</w:t>
      </w:r>
      <w:proofErr w:type="gramStart"/>
      <w:r w:rsidRPr="00DF310B">
        <w:rPr>
          <w:rFonts w:ascii="Times" w:hAnsi="Times" w:cs="Times"/>
          <w:sz w:val="18"/>
        </w:rPr>
        <w:t>…./</w:t>
      </w:r>
      <w:proofErr w:type="gramEnd"/>
      <w:r w:rsidRPr="00DF310B">
        <w:rPr>
          <w:rFonts w:ascii="Times" w:hAnsi="Times" w:cs="Times"/>
          <w:sz w:val="18"/>
        </w:rPr>
        <w:t>……</w:t>
      </w:r>
    </w:p>
    <w:p w14:paraId="7A66D5CC" w14:textId="77777777" w:rsidR="00877A0D" w:rsidRDefault="00877A0D" w:rsidP="00DF310B">
      <w:pPr>
        <w:rPr>
          <w:rFonts w:ascii="Times" w:hAnsi="Times" w:cs="Times"/>
          <w:sz w:val="18"/>
        </w:rPr>
      </w:pPr>
    </w:p>
    <w:sectPr w:rsidR="00877A0D">
      <w:pgSz w:w="11920" w:h="16860"/>
      <w:pgMar w:top="5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07D0"/>
    <w:multiLevelType w:val="hybridMultilevel"/>
    <w:tmpl w:val="328A60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432B2"/>
    <w:multiLevelType w:val="multilevel"/>
    <w:tmpl w:val="4AB2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DD509E"/>
    <w:multiLevelType w:val="multilevel"/>
    <w:tmpl w:val="FEB2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05864"/>
    <w:multiLevelType w:val="multilevel"/>
    <w:tmpl w:val="867A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6D7EB5"/>
    <w:multiLevelType w:val="multilevel"/>
    <w:tmpl w:val="4F90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F4308B"/>
    <w:multiLevelType w:val="multilevel"/>
    <w:tmpl w:val="0946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58519B"/>
    <w:multiLevelType w:val="multilevel"/>
    <w:tmpl w:val="DDE065E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3DC0673"/>
    <w:multiLevelType w:val="multilevel"/>
    <w:tmpl w:val="16EE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151B11"/>
    <w:multiLevelType w:val="hybridMultilevel"/>
    <w:tmpl w:val="083E8D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242533">
    <w:abstractNumId w:val="6"/>
  </w:num>
  <w:num w:numId="2" w16cid:durableId="422726498">
    <w:abstractNumId w:val="5"/>
  </w:num>
  <w:num w:numId="3" w16cid:durableId="376201152">
    <w:abstractNumId w:val="1"/>
  </w:num>
  <w:num w:numId="4" w16cid:durableId="1668626662">
    <w:abstractNumId w:val="0"/>
  </w:num>
  <w:num w:numId="5" w16cid:durableId="1488740344">
    <w:abstractNumId w:val="7"/>
  </w:num>
  <w:num w:numId="6" w16cid:durableId="1518082017">
    <w:abstractNumId w:val="4"/>
  </w:num>
  <w:num w:numId="7" w16cid:durableId="1547718396">
    <w:abstractNumId w:val="3"/>
  </w:num>
  <w:num w:numId="8" w16cid:durableId="631521652">
    <w:abstractNumId w:val="2"/>
  </w:num>
  <w:num w:numId="9" w16cid:durableId="18078881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E9F"/>
    <w:rsid w:val="00015699"/>
    <w:rsid w:val="00065589"/>
    <w:rsid w:val="00073423"/>
    <w:rsid w:val="00096930"/>
    <w:rsid w:val="000A71D8"/>
    <w:rsid w:val="00101E9F"/>
    <w:rsid w:val="001440F2"/>
    <w:rsid w:val="00153B27"/>
    <w:rsid w:val="00161411"/>
    <w:rsid w:val="00197E45"/>
    <w:rsid w:val="001A3F40"/>
    <w:rsid w:val="001C635B"/>
    <w:rsid w:val="001D0A38"/>
    <w:rsid w:val="001F1764"/>
    <w:rsid w:val="001F1C81"/>
    <w:rsid w:val="001F7858"/>
    <w:rsid w:val="00276810"/>
    <w:rsid w:val="002775C3"/>
    <w:rsid w:val="00283938"/>
    <w:rsid w:val="002C4A85"/>
    <w:rsid w:val="002E21D3"/>
    <w:rsid w:val="002E2DBF"/>
    <w:rsid w:val="002E480D"/>
    <w:rsid w:val="0030418E"/>
    <w:rsid w:val="003048BB"/>
    <w:rsid w:val="0032223E"/>
    <w:rsid w:val="00327BD0"/>
    <w:rsid w:val="00341DF2"/>
    <w:rsid w:val="00342943"/>
    <w:rsid w:val="003849D4"/>
    <w:rsid w:val="003A6BDB"/>
    <w:rsid w:val="00401423"/>
    <w:rsid w:val="00402EA1"/>
    <w:rsid w:val="00413B8B"/>
    <w:rsid w:val="0041737D"/>
    <w:rsid w:val="0045212F"/>
    <w:rsid w:val="004567A7"/>
    <w:rsid w:val="00473C26"/>
    <w:rsid w:val="004803AB"/>
    <w:rsid w:val="00484B9B"/>
    <w:rsid w:val="004856EB"/>
    <w:rsid w:val="004A4E4B"/>
    <w:rsid w:val="004C187A"/>
    <w:rsid w:val="004D32DF"/>
    <w:rsid w:val="004E01CB"/>
    <w:rsid w:val="005046E7"/>
    <w:rsid w:val="00540662"/>
    <w:rsid w:val="0056172A"/>
    <w:rsid w:val="00570FE9"/>
    <w:rsid w:val="00571475"/>
    <w:rsid w:val="00594DAA"/>
    <w:rsid w:val="005C1EB3"/>
    <w:rsid w:val="005D1B42"/>
    <w:rsid w:val="005F2D7B"/>
    <w:rsid w:val="00604079"/>
    <w:rsid w:val="006228FE"/>
    <w:rsid w:val="00623204"/>
    <w:rsid w:val="00623AEE"/>
    <w:rsid w:val="00623F01"/>
    <w:rsid w:val="00624598"/>
    <w:rsid w:val="00644860"/>
    <w:rsid w:val="006815C3"/>
    <w:rsid w:val="006A36B1"/>
    <w:rsid w:val="006A7CEC"/>
    <w:rsid w:val="006C07B6"/>
    <w:rsid w:val="006C5367"/>
    <w:rsid w:val="006D0C8C"/>
    <w:rsid w:val="006F157B"/>
    <w:rsid w:val="006F3FF1"/>
    <w:rsid w:val="007436AF"/>
    <w:rsid w:val="00744475"/>
    <w:rsid w:val="00745ABD"/>
    <w:rsid w:val="007534B9"/>
    <w:rsid w:val="00763C77"/>
    <w:rsid w:val="007A0B7C"/>
    <w:rsid w:val="007B1CD1"/>
    <w:rsid w:val="007C33E1"/>
    <w:rsid w:val="007E4ECD"/>
    <w:rsid w:val="00804DA8"/>
    <w:rsid w:val="00817486"/>
    <w:rsid w:val="008440A0"/>
    <w:rsid w:val="0086622E"/>
    <w:rsid w:val="00877A0D"/>
    <w:rsid w:val="008A56BB"/>
    <w:rsid w:val="008D292D"/>
    <w:rsid w:val="008E62F1"/>
    <w:rsid w:val="00905DD0"/>
    <w:rsid w:val="009656D7"/>
    <w:rsid w:val="00971D2D"/>
    <w:rsid w:val="009A6A24"/>
    <w:rsid w:val="009C29C5"/>
    <w:rsid w:val="009D415D"/>
    <w:rsid w:val="00A2676A"/>
    <w:rsid w:val="00A631FD"/>
    <w:rsid w:val="00A70911"/>
    <w:rsid w:val="00A70A35"/>
    <w:rsid w:val="00A866E0"/>
    <w:rsid w:val="00AC0B23"/>
    <w:rsid w:val="00AD1831"/>
    <w:rsid w:val="00AD1B6B"/>
    <w:rsid w:val="00AF09E2"/>
    <w:rsid w:val="00B17DE9"/>
    <w:rsid w:val="00B55A67"/>
    <w:rsid w:val="00B55FD3"/>
    <w:rsid w:val="00B578A6"/>
    <w:rsid w:val="00B649AE"/>
    <w:rsid w:val="00B85BC3"/>
    <w:rsid w:val="00BA439E"/>
    <w:rsid w:val="00BC4638"/>
    <w:rsid w:val="00BF5B3D"/>
    <w:rsid w:val="00C11660"/>
    <w:rsid w:val="00C145FD"/>
    <w:rsid w:val="00C14A5F"/>
    <w:rsid w:val="00C15CAD"/>
    <w:rsid w:val="00C31A5C"/>
    <w:rsid w:val="00C379D1"/>
    <w:rsid w:val="00C40A45"/>
    <w:rsid w:val="00C45F80"/>
    <w:rsid w:val="00C5232E"/>
    <w:rsid w:val="00C610B4"/>
    <w:rsid w:val="00CA23AD"/>
    <w:rsid w:val="00CA7797"/>
    <w:rsid w:val="00CB0307"/>
    <w:rsid w:val="00CC7E29"/>
    <w:rsid w:val="00CD36A5"/>
    <w:rsid w:val="00CD396E"/>
    <w:rsid w:val="00D21986"/>
    <w:rsid w:val="00D40147"/>
    <w:rsid w:val="00D46DE2"/>
    <w:rsid w:val="00D554DC"/>
    <w:rsid w:val="00D5638D"/>
    <w:rsid w:val="00D65F13"/>
    <w:rsid w:val="00D93F59"/>
    <w:rsid w:val="00D96CD5"/>
    <w:rsid w:val="00DA3FA8"/>
    <w:rsid w:val="00DA4BBD"/>
    <w:rsid w:val="00DC67B2"/>
    <w:rsid w:val="00DD3ACA"/>
    <w:rsid w:val="00DE42D0"/>
    <w:rsid w:val="00DF310B"/>
    <w:rsid w:val="00E0759F"/>
    <w:rsid w:val="00E234DE"/>
    <w:rsid w:val="00E238CF"/>
    <w:rsid w:val="00E50106"/>
    <w:rsid w:val="00E55F67"/>
    <w:rsid w:val="00E625A9"/>
    <w:rsid w:val="00E6292D"/>
    <w:rsid w:val="00E83D03"/>
    <w:rsid w:val="00E9466A"/>
    <w:rsid w:val="00EB5947"/>
    <w:rsid w:val="00EC6E50"/>
    <w:rsid w:val="00F23009"/>
    <w:rsid w:val="00F33A04"/>
    <w:rsid w:val="00FA325A"/>
    <w:rsid w:val="00FB0C58"/>
    <w:rsid w:val="00FB5133"/>
    <w:rsid w:val="00FF2D0A"/>
    <w:rsid w:val="00FF620D"/>
    <w:rsid w:val="00F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7B835"/>
  <w15:docId w15:val="{0207E4D5-FC2F-4C5E-B2B8-50E1FD82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E501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3B2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B27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F31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8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goodwin@bigpond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2B9DC-263B-4C83-AB8C-80D601962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2294</Characters>
  <Application>Microsoft Office Word</Application>
  <DocSecurity>4</DocSecurity>
  <Lines>65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 O'SHANASSY</dc:creator>
  <cp:lastModifiedBy>Bryan Goodwin</cp:lastModifiedBy>
  <cp:revision>2</cp:revision>
  <dcterms:created xsi:type="dcterms:W3CDTF">2026-06-05T23:14:00Z</dcterms:created>
  <dcterms:modified xsi:type="dcterms:W3CDTF">2026-06-05T23:14:00Z</dcterms:modified>
</cp:coreProperties>
</file>