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422A" w14:textId="533D788B" w:rsidR="00AE53F5" w:rsidRDefault="00AE53F5" w:rsidP="006F157B">
      <w:pPr>
        <w:jc w:val="both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7C33B11C" wp14:editId="47779FE2">
                <wp:extent cx="1493520" cy="1104900"/>
                <wp:effectExtent l="0" t="0" r="0" b="0"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0" cy="1104900"/>
                          <a:chOff x="0" y="0"/>
                          <a:chExt cx="9751797" cy="606999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7290564" y="1520766"/>
                            <a:ext cx="468744" cy="51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744" h="514666">
                                <a:moveTo>
                                  <a:pt x="366573" y="1210"/>
                                </a:moveTo>
                                <a:cubicBezTo>
                                  <a:pt x="379654" y="0"/>
                                  <a:pt x="392150" y="27"/>
                                  <a:pt x="404063" y="1294"/>
                                </a:cubicBezTo>
                                <a:cubicBezTo>
                                  <a:pt x="433019" y="4647"/>
                                  <a:pt x="451358" y="11822"/>
                                  <a:pt x="458927" y="22642"/>
                                </a:cubicBezTo>
                                <a:cubicBezTo>
                                  <a:pt x="466648" y="33641"/>
                                  <a:pt x="468744" y="53389"/>
                                  <a:pt x="465379" y="82040"/>
                                </a:cubicBezTo>
                                <a:cubicBezTo>
                                  <a:pt x="450049" y="183018"/>
                                  <a:pt x="400215" y="281075"/>
                                  <a:pt x="316001" y="376160"/>
                                </a:cubicBezTo>
                                <a:cubicBezTo>
                                  <a:pt x="231800" y="471346"/>
                                  <a:pt x="155663" y="514666"/>
                                  <a:pt x="87592" y="506195"/>
                                </a:cubicBezTo>
                                <a:cubicBezTo>
                                  <a:pt x="53632" y="501128"/>
                                  <a:pt x="32347" y="491907"/>
                                  <a:pt x="23850" y="478369"/>
                                </a:cubicBezTo>
                                <a:cubicBezTo>
                                  <a:pt x="15316" y="464971"/>
                                  <a:pt x="8559" y="432205"/>
                                  <a:pt x="3416" y="379957"/>
                                </a:cubicBezTo>
                                <a:cubicBezTo>
                                  <a:pt x="0" y="332827"/>
                                  <a:pt x="2463" y="294930"/>
                                  <a:pt x="11099" y="266305"/>
                                </a:cubicBezTo>
                                <a:cubicBezTo>
                                  <a:pt x="19532" y="237755"/>
                                  <a:pt x="38202" y="207491"/>
                                  <a:pt x="67145" y="175474"/>
                                </a:cubicBezTo>
                                <a:cubicBezTo>
                                  <a:pt x="111416" y="123277"/>
                                  <a:pt x="166763" y="79958"/>
                                  <a:pt x="233096" y="45439"/>
                                </a:cubicBezTo>
                                <a:cubicBezTo>
                                  <a:pt x="282835" y="19607"/>
                                  <a:pt x="327331" y="4841"/>
                                  <a:pt x="366573" y="12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426577" y="1629401"/>
                            <a:ext cx="369138" cy="47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38" h="475767">
                                <a:moveTo>
                                  <a:pt x="254343" y="2400"/>
                                </a:moveTo>
                                <a:cubicBezTo>
                                  <a:pt x="315519" y="4940"/>
                                  <a:pt x="352209" y="19748"/>
                                  <a:pt x="364134" y="46647"/>
                                </a:cubicBezTo>
                                <a:cubicBezTo>
                                  <a:pt x="369138" y="60147"/>
                                  <a:pt x="368313" y="81166"/>
                                  <a:pt x="361518" y="109715"/>
                                </a:cubicBezTo>
                                <a:cubicBezTo>
                                  <a:pt x="354660" y="138341"/>
                                  <a:pt x="342748" y="166192"/>
                                  <a:pt x="325819" y="193002"/>
                                </a:cubicBezTo>
                                <a:cubicBezTo>
                                  <a:pt x="307023" y="231800"/>
                                  <a:pt x="274777" y="275133"/>
                                  <a:pt x="228778" y="323050"/>
                                </a:cubicBezTo>
                                <a:cubicBezTo>
                                  <a:pt x="182880" y="371030"/>
                                  <a:pt x="139078" y="409385"/>
                                  <a:pt x="97409" y="437896"/>
                                </a:cubicBezTo>
                                <a:cubicBezTo>
                                  <a:pt x="55715" y="466547"/>
                                  <a:pt x="29807" y="475767"/>
                                  <a:pt x="19533" y="465722"/>
                                </a:cubicBezTo>
                                <a:cubicBezTo>
                                  <a:pt x="12751" y="459054"/>
                                  <a:pt x="7595" y="435013"/>
                                  <a:pt x="4216" y="393751"/>
                                </a:cubicBezTo>
                                <a:cubicBezTo>
                                  <a:pt x="813" y="352514"/>
                                  <a:pt x="0" y="306692"/>
                                  <a:pt x="1638" y="256210"/>
                                </a:cubicBezTo>
                                <a:cubicBezTo>
                                  <a:pt x="6782" y="175311"/>
                                  <a:pt x="13564" y="122771"/>
                                  <a:pt x="22073" y="98400"/>
                                </a:cubicBezTo>
                                <a:cubicBezTo>
                                  <a:pt x="30607" y="74003"/>
                                  <a:pt x="51029" y="54153"/>
                                  <a:pt x="83388" y="39040"/>
                                </a:cubicBezTo>
                                <a:cubicBezTo>
                                  <a:pt x="136068" y="12103"/>
                                  <a:pt x="193027" y="0"/>
                                  <a:pt x="254343" y="2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54729" y="1427842"/>
                            <a:ext cx="319037" cy="27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37" h="273399">
                                <a:moveTo>
                                  <a:pt x="245383" y="2218"/>
                                </a:moveTo>
                                <a:cubicBezTo>
                                  <a:pt x="271548" y="0"/>
                                  <a:pt x="290967" y="9632"/>
                                  <a:pt x="303721" y="31044"/>
                                </a:cubicBezTo>
                                <a:cubicBezTo>
                                  <a:pt x="319037" y="52977"/>
                                  <a:pt x="312624" y="83724"/>
                                  <a:pt x="284582" y="123208"/>
                                </a:cubicBezTo>
                                <a:cubicBezTo>
                                  <a:pt x="256553" y="162832"/>
                                  <a:pt x="214427" y="198545"/>
                                  <a:pt x="158217" y="230523"/>
                                </a:cubicBezTo>
                                <a:cubicBezTo>
                                  <a:pt x="110605" y="259149"/>
                                  <a:pt x="72289" y="273399"/>
                                  <a:pt x="43459" y="273399"/>
                                </a:cubicBezTo>
                                <a:cubicBezTo>
                                  <a:pt x="14453" y="273399"/>
                                  <a:pt x="0" y="259149"/>
                                  <a:pt x="0" y="230523"/>
                                </a:cubicBezTo>
                                <a:cubicBezTo>
                                  <a:pt x="0" y="215410"/>
                                  <a:pt x="29756" y="172421"/>
                                  <a:pt x="89357" y="101720"/>
                                </a:cubicBezTo>
                                <a:cubicBezTo>
                                  <a:pt x="133566" y="52977"/>
                                  <a:pt x="176111" y="21786"/>
                                  <a:pt x="216967" y="8388"/>
                                </a:cubicBezTo>
                                <a:cubicBezTo>
                                  <a:pt x="227191" y="5013"/>
                                  <a:pt x="236662" y="2957"/>
                                  <a:pt x="245383" y="22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660575" cy="496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0575" h="4968481">
                                <a:moveTo>
                                  <a:pt x="742683" y="0"/>
                                </a:moveTo>
                                <a:lnTo>
                                  <a:pt x="1660575" y="0"/>
                                </a:lnTo>
                                <a:lnTo>
                                  <a:pt x="1660575" y="1397757"/>
                                </a:lnTo>
                                <a:lnTo>
                                  <a:pt x="1641138" y="1400331"/>
                                </a:lnTo>
                                <a:cubicBezTo>
                                  <a:pt x="1633007" y="1403177"/>
                                  <a:pt x="1625118" y="1407760"/>
                                  <a:pt x="1617473" y="1414082"/>
                                </a:cubicBezTo>
                                <a:cubicBezTo>
                                  <a:pt x="1590269" y="1435913"/>
                                  <a:pt x="1540053" y="1508316"/>
                                  <a:pt x="1466939" y="1631150"/>
                                </a:cubicBezTo>
                                <a:cubicBezTo>
                                  <a:pt x="1363167" y="1804518"/>
                                  <a:pt x="1311161" y="1853248"/>
                                  <a:pt x="1311161" y="1777606"/>
                                </a:cubicBezTo>
                                <a:cubicBezTo>
                                  <a:pt x="1311161" y="1759141"/>
                                  <a:pt x="1301014" y="1623606"/>
                                  <a:pt x="1280592" y="1371105"/>
                                </a:cubicBezTo>
                                <a:cubicBezTo>
                                  <a:pt x="1263562" y="1187666"/>
                                  <a:pt x="1244054" y="1063104"/>
                                  <a:pt x="1221842" y="997407"/>
                                </a:cubicBezTo>
                                <a:cubicBezTo>
                                  <a:pt x="1199769" y="931799"/>
                                  <a:pt x="1166623" y="899008"/>
                                  <a:pt x="1122338" y="899008"/>
                                </a:cubicBezTo>
                                <a:cubicBezTo>
                                  <a:pt x="1096874" y="899008"/>
                                  <a:pt x="1078573" y="904888"/>
                                  <a:pt x="1067460" y="916648"/>
                                </a:cubicBezTo>
                                <a:cubicBezTo>
                                  <a:pt x="1056361" y="928446"/>
                                  <a:pt x="1049122" y="960907"/>
                                  <a:pt x="1045731" y="1013917"/>
                                </a:cubicBezTo>
                                <a:cubicBezTo>
                                  <a:pt x="1042378" y="1066952"/>
                                  <a:pt x="1043648" y="1134644"/>
                                  <a:pt x="1049579" y="1217143"/>
                                </a:cubicBezTo>
                                <a:cubicBezTo>
                                  <a:pt x="1055536" y="1299616"/>
                                  <a:pt x="1066991" y="1423302"/>
                                  <a:pt x="1084059" y="1588275"/>
                                </a:cubicBezTo>
                                <a:cubicBezTo>
                                  <a:pt x="1124916" y="2000669"/>
                                  <a:pt x="1155523" y="2217738"/>
                                  <a:pt x="1175945" y="2239531"/>
                                </a:cubicBezTo>
                                <a:cubicBezTo>
                                  <a:pt x="1209917" y="2281733"/>
                                  <a:pt x="1249541" y="2285873"/>
                                  <a:pt x="1294613" y="2252256"/>
                                </a:cubicBezTo>
                                <a:cubicBezTo>
                                  <a:pt x="1339673" y="2218525"/>
                                  <a:pt x="1400518" y="2140344"/>
                                  <a:pt x="1477125" y="2017395"/>
                                </a:cubicBezTo>
                                <a:cubicBezTo>
                                  <a:pt x="1516228" y="1951800"/>
                                  <a:pt x="1555001" y="1894180"/>
                                  <a:pt x="1593215" y="1844485"/>
                                </a:cubicBezTo>
                                <a:cubicBezTo>
                                  <a:pt x="1621924" y="1807232"/>
                                  <a:pt x="1642774" y="1783496"/>
                                  <a:pt x="1655686" y="1773217"/>
                                </a:cubicBezTo>
                                <a:lnTo>
                                  <a:pt x="1660575" y="1770456"/>
                                </a:lnTo>
                                <a:lnTo>
                                  <a:pt x="1660575" y="2771341"/>
                                </a:lnTo>
                                <a:lnTo>
                                  <a:pt x="1613713" y="2766378"/>
                                </a:lnTo>
                                <a:lnTo>
                                  <a:pt x="1613675" y="2766378"/>
                                </a:lnTo>
                                <a:cubicBezTo>
                                  <a:pt x="1156107" y="2766378"/>
                                  <a:pt x="1120153" y="3381134"/>
                                  <a:pt x="1197001" y="3602495"/>
                                </a:cubicBezTo>
                                <a:cubicBezTo>
                                  <a:pt x="1201827" y="3616503"/>
                                  <a:pt x="1309002" y="3675723"/>
                                  <a:pt x="1403744" y="3690404"/>
                                </a:cubicBezTo>
                                <a:cubicBezTo>
                                  <a:pt x="1365797" y="3718408"/>
                                  <a:pt x="1303833" y="3747707"/>
                                  <a:pt x="1303833" y="3747707"/>
                                </a:cubicBezTo>
                                <a:cubicBezTo>
                                  <a:pt x="1164743" y="3770236"/>
                                  <a:pt x="1005498" y="3801072"/>
                                  <a:pt x="999262" y="3918268"/>
                                </a:cubicBezTo>
                                <a:cubicBezTo>
                                  <a:pt x="998436" y="3934270"/>
                                  <a:pt x="985317" y="4161917"/>
                                  <a:pt x="985317" y="4243197"/>
                                </a:cubicBezTo>
                                <a:lnTo>
                                  <a:pt x="985317" y="4968481"/>
                                </a:lnTo>
                                <a:lnTo>
                                  <a:pt x="742683" y="4968481"/>
                                </a:lnTo>
                                <a:cubicBezTo>
                                  <a:pt x="334188" y="4968481"/>
                                  <a:pt x="0" y="4637863"/>
                                  <a:pt x="0" y="4233799"/>
                                </a:cubicBezTo>
                                <a:lnTo>
                                  <a:pt x="0" y="734657"/>
                                </a:lnTo>
                                <a:cubicBezTo>
                                  <a:pt x="0" y="330619"/>
                                  <a:pt x="334188" y="0"/>
                                  <a:pt x="7426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05507" y="4470904"/>
                            <a:ext cx="80598" cy="49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98" h="497577">
                                <a:moveTo>
                                  <a:pt x="80598" y="0"/>
                                </a:moveTo>
                                <a:lnTo>
                                  <a:pt x="80598" y="497577"/>
                                </a:lnTo>
                                <a:lnTo>
                                  <a:pt x="19266" y="497577"/>
                                </a:lnTo>
                                <a:cubicBezTo>
                                  <a:pt x="18885" y="496764"/>
                                  <a:pt x="18745" y="496104"/>
                                  <a:pt x="18415" y="495291"/>
                                </a:cubicBezTo>
                                <a:cubicBezTo>
                                  <a:pt x="13614" y="485042"/>
                                  <a:pt x="7036" y="473561"/>
                                  <a:pt x="0" y="461865"/>
                                </a:cubicBezTo>
                                <a:lnTo>
                                  <a:pt x="0" y="81106"/>
                                </a:lnTo>
                                <a:cubicBezTo>
                                  <a:pt x="6794" y="73588"/>
                                  <a:pt x="13855" y="66031"/>
                                  <a:pt x="21425" y="58233"/>
                                </a:cubicBezTo>
                                <a:cubicBezTo>
                                  <a:pt x="39008" y="40193"/>
                                  <a:pt x="58503" y="21225"/>
                                  <a:pt x="78416" y="2094"/>
                                </a:cubicBezTo>
                                <a:lnTo>
                                  <a:pt x="80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660575" y="0"/>
                            <a:ext cx="1125530" cy="496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530" h="4968481">
                                <a:moveTo>
                                  <a:pt x="0" y="0"/>
                                </a:moveTo>
                                <a:lnTo>
                                  <a:pt x="1125530" y="0"/>
                                </a:lnTo>
                                <a:lnTo>
                                  <a:pt x="1125530" y="1792599"/>
                                </a:lnTo>
                                <a:lnTo>
                                  <a:pt x="1118632" y="1784239"/>
                                </a:lnTo>
                                <a:cubicBezTo>
                                  <a:pt x="1091905" y="1749525"/>
                                  <a:pt x="1050888" y="1685871"/>
                                  <a:pt x="995643" y="1593240"/>
                                </a:cubicBezTo>
                                <a:cubicBezTo>
                                  <a:pt x="924193" y="1468717"/>
                                  <a:pt x="870104" y="1387488"/>
                                  <a:pt x="833566" y="1349616"/>
                                </a:cubicBezTo>
                                <a:cubicBezTo>
                                  <a:pt x="796990" y="1311745"/>
                                  <a:pt x="762535" y="1298791"/>
                                  <a:pt x="730188" y="1310577"/>
                                </a:cubicBezTo>
                                <a:cubicBezTo>
                                  <a:pt x="691085" y="1325728"/>
                                  <a:pt x="669825" y="1351813"/>
                                  <a:pt x="666434" y="1388796"/>
                                </a:cubicBezTo>
                                <a:cubicBezTo>
                                  <a:pt x="662942" y="1425842"/>
                                  <a:pt x="678220" y="1470431"/>
                                  <a:pt x="712357" y="1522540"/>
                                </a:cubicBezTo>
                                <a:cubicBezTo>
                                  <a:pt x="773546" y="1626972"/>
                                  <a:pt x="837744" y="1746898"/>
                                  <a:pt x="905029" y="1882394"/>
                                </a:cubicBezTo>
                                <a:cubicBezTo>
                                  <a:pt x="972174" y="2017878"/>
                                  <a:pt x="1005791" y="2095754"/>
                                  <a:pt x="1005791" y="2115833"/>
                                </a:cubicBezTo>
                                <a:cubicBezTo>
                                  <a:pt x="1005791" y="2144484"/>
                                  <a:pt x="971793" y="2232851"/>
                                  <a:pt x="903721" y="2380920"/>
                                </a:cubicBezTo>
                                <a:cubicBezTo>
                                  <a:pt x="871399" y="2450021"/>
                                  <a:pt x="848361" y="2500846"/>
                                  <a:pt x="834823" y="2533650"/>
                                </a:cubicBezTo>
                                <a:cubicBezTo>
                                  <a:pt x="821158" y="2566594"/>
                                  <a:pt x="812649" y="2596033"/>
                                  <a:pt x="809258" y="2622017"/>
                                </a:cubicBezTo>
                                <a:cubicBezTo>
                                  <a:pt x="805867" y="2648128"/>
                                  <a:pt x="808433" y="2665819"/>
                                  <a:pt x="816967" y="2675039"/>
                                </a:cubicBezTo>
                                <a:cubicBezTo>
                                  <a:pt x="825501" y="2684425"/>
                                  <a:pt x="840792" y="2695740"/>
                                  <a:pt x="862865" y="2709139"/>
                                </a:cubicBezTo>
                                <a:cubicBezTo>
                                  <a:pt x="888443" y="2720937"/>
                                  <a:pt x="908864" y="2725522"/>
                                  <a:pt x="924193" y="2723122"/>
                                </a:cubicBezTo>
                                <a:cubicBezTo>
                                  <a:pt x="939471" y="2720581"/>
                                  <a:pt x="956502" y="2709139"/>
                                  <a:pt x="975222" y="2689022"/>
                                </a:cubicBezTo>
                                <a:cubicBezTo>
                                  <a:pt x="991383" y="2671350"/>
                                  <a:pt x="1026873" y="2608335"/>
                                  <a:pt x="1081724" y="2499979"/>
                                </a:cubicBezTo>
                                <a:lnTo>
                                  <a:pt x="1125530" y="2412141"/>
                                </a:lnTo>
                                <a:lnTo>
                                  <a:pt x="1125530" y="3816976"/>
                                </a:lnTo>
                                <a:lnTo>
                                  <a:pt x="1112520" y="3807046"/>
                                </a:lnTo>
                                <a:cubicBezTo>
                                  <a:pt x="1052995" y="3761619"/>
                                  <a:pt x="957519" y="3688794"/>
                                  <a:pt x="862141" y="3616096"/>
                                </a:cubicBezTo>
                                <a:cubicBezTo>
                                  <a:pt x="855422" y="3602012"/>
                                  <a:pt x="848717" y="3587953"/>
                                  <a:pt x="840411" y="3574859"/>
                                </a:cubicBezTo>
                                <a:cubicBezTo>
                                  <a:pt x="834823" y="3565919"/>
                                  <a:pt x="828410" y="3557588"/>
                                  <a:pt x="821260" y="3550247"/>
                                </a:cubicBezTo>
                                <a:cubicBezTo>
                                  <a:pt x="822999" y="3542259"/>
                                  <a:pt x="819812" y="3533458"/>
                                  <a:pt x="812268" y="3528835"/>
                                </a:cubicBezTo>
                                <a:cubicBezTo>
                                  <a:pt x="805423" y="3524364"/>
                                  <a:pt x="796952" y="3524682"/>
                                  <a:pt x="790411" y="3528835"/>
                                </a:cubicBezTo>
                                <a:cubicBezTo>
                                  <a:pt x="784481" y="3526295"/>
                                  <a:pt x="778105" y="3524199"/>
                                  <a:pt x="771222" y="3522282"/>
                                </a:cubicBezTo>
                                <a:cubicBezTo>
                                  <a:pt x="756033" y="3518433"/>
                                  <a:pt x="738138" y="3516224"/>
                                  <a:pt x="721031" y="3519094"/>
                                </a:cubicBezTo>
                                <a:cubicBezTo>
                                  <a:pt x="703962" y="3521977"/>
                                  <a:pt x="687478" y="3530092"/>
                                  <a:pt x="675349" y="3538423"/>
                                </a:cubicBezTo>
                                <a:cubicBezTo>
                                  <a:pt x="663348" y="3546894"/>
                                  <a:pt x="655537" y="3555365"/>
                                  <a:pt x="649289" y="3563036"/>
                                </a:cubicBezTo>
                                <a:cubicBezTo>
                                  <a:pt x="644501" y="3568929"/>
                                  <a:pt x="644196" y="3569411"/>
                                  <a:pt x="640970" y="3576473"/>
                                </a:cubicBezTo>
                                <a:cubicBezTo>
                                  <a:pt x="636995" y="3585413"/>
                                  <a:pt x="632843" y="3596272"/>
                                  <a:pt x="630925" y="3610813"/>
                                </a:cubicBezTo>
                                <a:cubicBezTo>
                                  <a:pt x="629007" y="3625520"/>
                                  <a:pt x="629185" y="3643719"/>
                                  <a:pt x="634277" y="3660343"/>
                                </a:cubicBezTo>
                                <a:cubicBezTo>
                                  <a:pt x="639396" y="3676968"/>
                                  <a:pt x="649466" y="3691840"/>
                                  <a:pt x="659855" y="3703663"/>
                                </a:cubicBezTo>
                                <a:cubicBezTo>
                                  <a:pt x="664478" y="3708921"/>
                                  <a:pt x="669278" y="3713696"/>
                                  <a:pt x="674219" y="3717862"/>
                                </a:cubicBezTo>
                                <a:cubicBezTo>
                                  <a:pt x="673597" y="3725532"/>
                                  <a:pt x="677090" y="3733216"/>
                                  <a:pt x="684125" y="3737356"/>
                                </a:cubicBezTo>
                                <a:cubicBezTo>
                                  <a:pt x="691656" y="3741839"/>
                                  <a:pt x="700914" y="3740887"/>
                                  <a:pt x="707290" y="3735604"/>
                                </a:cubicBezTo>
                                <a:cubicBezTo>
                                  <a:pt x="717056" y="3738651"/>
                                  <a:pt x="727445" y="3740582"/>
                                  <a:pt x="737998" y="3741687"/>
                                </a:cubicBezTo>
                                <a:cubicBezTo>
                                  <a:pt x="753314" y="3743122"/>
                                  <a:pt x="768986" y="3742805"/>
                                  <a:pt x="784481" y="3742322"/>
                                </a:cubicBezTo>
                                <a:lnTo>
                                  <a:pt x="901600" y="3799053"/>
                                </a:lnTo>
                                <a:lnTo>
                                  <a:pt x="980391" y="3903561"/>
                                </a:lnTo>
                                <a:lnTo>
                                  <a:pt x="980391" y="3994315"/>
                                </a:lnTo>
                                <a:cubicBezTo>
                                  <a:pt x="980391" y="4019233"/>
                                  <a:pt x="980391" y="4036022"/>
                                  <a:pt x="982143" y="4048646"/>
                                </a:cubicBezTo>
                                <a:cubicBezTo>
                                  <a:pt x="983858" y="4060812"/>
                                  <a:pt x="987083" y="4069042"/>
                                  <a:pt x="992151" y="4074313"/>
                                </a:cubicBezTo>
                                <a:lnTo>
                                  <a:pt x="992151" y="4561497"/>
                                </a:lnTo>
                                <a:cubicBezTo>
                                  <a:pt x="987185" y="4567161"/>
                                  <a:pt x="982003" y="4572915"/>
                                  <a:pt x="977520" y="4578363"/>
                                </a:cubicBezTo>
                                <a:cubicBezTo>
                                  <a:pt x="947320" y="4615930"/>
                                  <a:pt x="932308" y="4647565"/>
                                  <a:pt x="924942" y="4677766"/>
                                </a:cubicBezTo>
                                <a:cubicBezTo>
                                  <a:pt x="917741" y="4707966"/>
                                  <a:pt x="917907" y="4736580"/>
                                  <a:pt x="923190" y="4765332"/>
                                </a:cubicBezTo>
                                <a:cubicBezTo>
                                  <a:pt x="928460" y="4793920"/>
                                  <a:pt x="938544" y="4822711"/>
                                  <a:pt x="955143" y="4853216"/>
                                </a:cubicBezTo>
                                <a:cubicBezTo>
                                  <a:pt x="966001" y="4873130"/>
                                  <a:pt x="979540" y="4893602"/>
                                  <a:pt x="992151" y="4912919"/>
                                </a:cubicBezTo>
                                <a:lnTo>
                                  <a:pt x="992151" y="4968481"/>
                                </a:lnTo>
                                <a:lnTo>
                                  <a:pt x="859855" y="4968481"/>
                                </a:lnTo>
                                <a:lnTo>
                                  <a:pt x="690323" y="4717593"/>
                                </a:lnTo>
                                <a:lnTo>
                                  <a:pt x="684391" y="4687151"/>
                                </a:lnTo>
                                <a:cubicBezTo>
                                  <a:pt x="682893" y="4679341"/>
                                  <a:pt x="677572" y="4672788"/>
                                  <a:pt x="670244" y="4669752"/>
                                </a:cubicBezTo>
                                <a:lnTo>
                                  <a:pt x="653099" y="4662539"/>
                                </a:lnTo>
                                <a:lnTo>
                                  <a:pt x="659652" y="4647019"/>
                                </a:lnTo>
                                <a:cubicBezTo>
                                  <a:pt x="662802" y="4639475"/>
                                  <a:pt x="662395" y="4630877"/>
                                  <a:pt x="658522" y="4623639"/>
                                </a:cubicBezTo>
                                <a:lnTo>
                                  <a:pt x="637681" y="4585056"/>
                                </a:lnTo>
                                <a:lnTo>
                                  <a:pt x="569546" y="4243197"/>
                                </a:lnTo>
                                <a:cubicBezTo>
                                  <a:pt x="569546" y="4173512"/>
                                  <a:pt x="631954" y="4110546"/>
                                  <a:pt x="571044" y="4063899"/>
                                </a:cubicBezTo>
                                <a:cubicBezTo>
                                  <a:pt x="570701" y="4032364"/>
                                  <a:pt x="570257" y="4001757"/>
                                  <a:pt x="569546" y="3974961"/>
                                </a:cubicBezTo>
                                <a:cubicBezTo>
                                  <a:pt x="569025" y="3953459"/>
                                  <a:pt x="568339" y="3934270"/>
                                  <a:pt x="567450" y="3918268"/>
                                </a:cubicBezTo>
                                <a:cubicBezTo>
                                  <a:pt x="561202" y="3800869"/>
                                  <a:pt x="401626" y="3770097"/>
                                  <a:pt x="262371" y="3747605"/>
                                </a:cubicBezTo>
                                <a:cubicBezTo>
                                  <a:pt x="261063" y="3746957"/>
                                  <a:pt x="201626" y="3718814"/>
                                  <a:pt x="163997" y="3691497"/>
                                </a:cubicBezTo>
                                <a:cubicBezTo>
                                  <a:pt x="257393" y="3676282"/>
                                  <a:pt x="261710" y="3684638"/>
                                  <a:pt x="268772" y="3671761"/>
                                </a:cubicBezTo>
                                <a:cubicBezTo>
                                  <a:pt x="373951" y="3480011"/>
                                  <a:pt x="377868" y="2852045"/>
                                  <a:pt x="27921" y="2774299"/>
                                </a:cubicBezTo>
                                <a:lnTo>
                                  <a:pt x="0" y="2771341"/>
                                </a:lnTo>
                                <a:lnTo>
                                  <a:pt x="0" y="1770456"/>
                                </a:lnTo>
                                <a:lnTo>
                                  <a:pt x="5373" y="1767421"/>
                                </a:lnTo>
                                <a:cubicBezTo>
                                  <a:pt x="15648" y="1764106"/>
                                  <a:pt x="40642" y="1787309"/>
                                  <a:pt x="80672" y="1836864"/>
                                </a:cubicBezTo>
                                <a:cubicBezTo>
                                  <a:pt x="120600" y="1886534"/>
                                  <a:pt x="163577" y="1947647"/>
                                  <a:pt x="209615" y="2019973"/>
                                </a:cubicBezTo>
                                <a:cubicBezTo>
                                  <a:pt x="282729" y="2136051"/>
                                  <a:pt x="332907" y="2207667"/>
                                  <a:pt x="360148" y="2234565"/>
                                </a:cubicBezTo>
                                <a:cubicBezTo>
                                  <a:pt x="387364" y="2261502"/>
                                  <a:pt x="418860" y="2273300"/>
                                  <a:pt x="454611" y="2269935"/>
                                </a:cubicBezTo>
                                <a:lnTo>
                                  <a:pt x="536259" y="2259762"/>
                                </a:lnTo>
                                <a:lnTo>
                                  <a:pt x="556681" y="1830642"/>
                                </a:lnTo>
                                <a:cubicBezTo>
                                  <a:pt x="570219" y="1534427"/>
                                  <a:pt x="585611" y="1319009"/>
                                  <a:pt x="602579" y="1184300"/>
                                </a:cubicBezTo>
                                <a:cubicBezTo>
                                  <a:pt x="621362" y="1041311"/>
                                  <a:pt x="621362" y="952919"/>
                                  <a:pt x="602579" y="919226"/>
                                </a:cubicBezTo>
                                <a:cubicBezTo>
                                  <a:pt x="589002" y="888924"/>
                                  <a:pt x="563882" y="872541"/>
                                  <a:pt x="527344" y="870001"/>
                                </a:cubicBezTo>
                                <a:cubicBezTo>
                                  <a:pt x="490678" y="867474"/>
                                  <a:pt x="461367" y="878777"/>
                                  <a:pt x="439295" y="904075"/>
                                </a:cubicBezTo>
                                <a:cubicBezTo>
                                  <a:pt x="427395" y="920941"/>
                                  <a:pt x="413285" y="1002957"/>
                                  <a:pt x="397169" y="1150239"/>
                                </a:cubicBezTo>
                                <a:cubicBezTo>
                                  <a:pt x="380925" y="1297521"/>
                                  <a:pt x="365634" y="1440548"/>
                                  <a:pt x="351271" y="1579359"/>
                                </a:cubicBezTo>
                                <a:cubicBezTo>
                                  <a:pt x="336780" y="1718209"/>
                                  <a:pt x="326975" y="1787652"/>
                                  <a:pt x="321832" y="1787652"/>
                                </a:cubicBezTo>
                                <a:cubicBezTo>
                                  <a:pt x="309945" y="1787652"/>
                                  <a:pt x="269978" y="1728737"/>
                                  <a:pt x="201906" y="1610932"/>
                                </a:cubicBezTo>
                                <a:cubicBezTo>
                                  <a:pt x="145734" y="1515021"/>
                                  <a:pt x="98566" y="1451826"/>
                                  <a:pt x="60250" y="1421600"/>
                                </a:cubicBezTo>
                                <a:cubicBezTo>
                                  <a:pt x="41105" y="1406462"/>
                                  <a:pt x="22912" y="1398261"/>
                                  <a:pt x="5683" y="1397005"/>
                                </a:cubicBezTo>
                                <a:lnTo>
                                  <a:pt x="0" y="13977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86105" y="0"/>
                            <a:ext cx="956218" cy="496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218" h="4968481">
                                <a:moveTo>
                                  <a:pt x="0" y="0"/>
                                </a:moveTo>
                                <a:lnTo>
                                  <a:pt x="956218" y="0"/>
                                </a:lnTo>
                                <a:lnTo>
                                  <a:pt x="956218" y="1468336"/>
                                </a:lnTo>
                                <a:lnTo>
                                  <a:pt x="950602" y="1471784"/>
                                </a:lnTo>
                                <a:cubicBezTo>
                                  <a:pt x="921025" y="1492183"/>
                                  <a:pt x="893466" y="1515834"/>
                                  <a:pt x="867964" y="1542758"/>
                                </a:cubicBezTo>
                                <a:cubicBezTo>
                                  <a:pt x="815285" y="1596708"/>
                                  <a:pt x="777833" y="1623162"/>
                                  <a:pt x="755747" y="1622349"/>
                                </a:cubicBezTo>
                                <a:cubicBezTo>
                                  <a:pt x="733535" y="1621562"/>
                                  <a:pt x="722575" y="1594167"/>
                                  <a:pt x="722575" y="1540218"/>
                                </a:cubicBezTo>
                                <a:cubicBezTo>
                                  <a:pt x="722575" y="1494803"/>
                                  <a:pt x="712288" y="1452791"/>
                                  <a:pt x="691866" y="1414082"/>
                                </a:cubicBezTo>
                                <a:cubicBezTo>
                                  <a:pt x="671407" y="1375359"/>
                                  <a:pt x="648915" y="1355954"/>
                                  <a:pt x="624239" y="1355954"/>
                                </a:cubicBezTo>
                                <a:cubicBezTo>
                                  <a:pt x="599588" y="1355954"/>
                                  <a:pt x="571115" y="1373645"/>
                                  <a:pt x="538755" y="1409014"/>
                                </a:cubicBezTo>
                                <a:cubicBezTo>
                                  <a:pt x="518333" y="1429207"/>
                                  <a:pt x="509012" y="1463751"/>
                                  <a:pt x="510714" y="1512494"/>
                                </a:cubicBezTo>
                                <a:cubicBezTo>
                                  <a:pt x="512364" y="1561363"/>
                                  <a:pt x="527655" y="1676667"/>
                                  <a:pt x="556649" y="1858328"/>
                                </a:cubicBezTo>
                                <a:lnTo>
                                  <a:pt x="622969" y="2259762"/>
                                </a:lnTo>
                                <a:lnTo>
                                  <a:pt x="712288" y="2259762"/>
                                </a:lnTo>
                                <a:cubicBezTo>
                                  <a:pt x="754795" y="2259762"/>
                                  <a:pt x="782481" y="2248929"/>
                                  <a:pt x="795207" y="2226958"/>
                                </a:cubicBezTo>
                                <a:cubicBezTo>
                                  <a:pt x="808059" y="2205152"/>
                                  <a:pt x="833179" y="2127733"/>
                                  <a:pt x="870543" y="1994675"/>
                                </a:cubicBezTo>
                                <a:cubicBezTo>
                                  <a:pt x="875686" y="1977911"/>
                                  <a:pt x="879039" y="1965300"/>
                                  <a:pt x="880817" y="1956905"/>
                                </a:cubicBezTo>
                                <a:cubicBezTo>
                                  <a:pt x="892660" y="1914779"/>
                                  <a:pt x="908592" y="1873853"/>
                                  <a:pt x="928585" y="1834085"/>
                                </a:cubicBezTo>
                                <a:lnTo>
                                  <a:pt x="956218" y="1784903"/>
                                </a:lnTo>
                                <a:lnTo>
                                  <a:pt x="956218" y="2881985"/>
                                </a:lnTo>
                                <a:lnTo>
                                  <a:pt x="944483" y="2889206"/>
                                </a:lnTo>
                                <a:cubicBezTo>
                                  <a:pt x="899508" y="2931820"/>
                                  <a:pt x="895422" y="3032830"/>
                                  <a:pt x="895422" y="3105430"/>
                                </a:cubicBezTo>
                                <a:cubicBezTo>
                                  <a:pt x="895422" y="3106077"/>
                                  <a:pt x="895460" y="3106700"/>
                                  <a:pt x="895460" y="3107385"/>
                                </a:cubicBezTo>
                                <a:cubicBezTo>
                                  <a:pt x="895460" y="3107385"/>
                                  <a:pt x="895422" y="3107410"/>
                                  <a:pt x="895422" y="3107487"/>
                                </a:cubicBezTo>
                                <a:cubicBezTo>
                                  <a:pt x="895422" y="3108922"/>
                                  <a:pt x="895524" y="3110294"/>
                                  <a:pt x="895562" y="3111703"/>
                                </a:cubicBezTo>
                                <a:cubicBezTo>
                                  <a:pt x="895600" y="3114472"/>
                                  <a:pt x="895625" y="3117291"/>
                                  <a:pt x="895702" y="3119959"/>
                                </a:cubicBezTo>
                                <a:cubicBezTo>
                                  <a:pt x="895625" y="3122562"/>
                                  <a:pt x="895803" y="3125102"/>
                                  <a:pt x="895727" y="3127705"/>
                                </a:cubicBezTo>
                                <a:cubicBezTo>
                                  <a:pt x="895600" y="3131922"/>
                                  <a:pt x="895422" y="3136075"/>
                                  <a:pt x="895422" y="3139427"/>
                                </a:cubicBezTo>
                                <a:cubicBezTo>
                                  <a:pt x="895460" y="3140660"/>
                                  <a:pt x="895905" y="3142234"/>
                                  <a:pt x="895930" y="3143504"/>
                                </a:cubicBezTo>
                                <a:cubicBezTo>
                                  <a:pt x="895968" y="3145600"/>
                                  <a:pt x="895867" y="3147695"/>
                                  <a:pt x="895968" y="3149714"/>
                                </a:cubicBezTo>
                                <a:cubicBezTo>
                                  <a:pt x="896451" y="3157868"/>
                                  <a:pt x="898445" y="3166745"/>
                                  <a:pt x="899575" y="3175343"/>
                                </a:cubicBezTo>
                                <a:cubicBezTo>
                                  <a:pt x="901112" y="3187967"/>
                                  <a:pt x="905265" y="3209557"/>
                                  <a:pt x="901251" y="3210852"/>
                                </a:cubicBezTo>
                                <a:cubicBezTo>
                                  <a:pt x="879360" y="3218475"/>
                                  <a:pt x="885365" y="3332239"/>
                                  <a:pt x="934070" y="3382717"/>
                                </a:cubicBezTo>
                                <a:lnTo>
                                  <a:pt x="956218" y="3398966"/>
                                </a:lnTo>
                                <a:lnTo>
                                  <a:pt x="956218" y="3762541"/>
                                </a:lnTo>
                                <a:lnTo>
                                  <a:pt x="944876" y="3765220"/>
                                </a:lnTo>
                                <a:cubicBezTo>
                                  <a:pt x="716885" y="3797719"/>
                                  <a:pt x="679281" y="3834219"/>
                                  <a:pt x="679281" y="3834219"/>
                                </a:cubicBezTo>
                                <a:lnTo>
                                  <a:pt x="679382" y="3834333"/>
                                </a:lnTo>
                                <a:cubicBezTo>
                                  <a:pt x="636063" y="3858794"/>
                                  <a:pt x="600655" y="3932923"/>
                                  <a:pt x="598115" y="3981882"/>
                                </a:cubicBezTo>
                                <a:cubicBezTo>
                                  <a:pt x="595791" y="4025824"/>
                                  <a:pt x="605418" y="4854969"/>
                                  <a:pt x="606751" y="4968481"/>
                                </a:cubicBezTo>
                                <a:lnTo>
                                  <a:pt x="0" y="4968481"/>
                                </a:lnTo>
                                <a:lnTo>
                                  <a:pt x="0" y="4470904"/>
                                </a:lnTo>
                                <a:lnTo>
                                  <a:pt x="57324" y="4415879"/>
                                </a:lnTo>
                                <a:cubicBezTo>
                                  <a:pt x="95995" y="4378617"/>
                                  <a:pt x="130336" y="4343654"/>
                                  <a:pt x="155761" y="4308793"/>
                                </a:cubicBezTo>
                                <a:cubicBezTo>
                                  <a:pt x="181161" y="4274134"/>
                                  <a:pt x="197481" y="4239629"/>
                                  <a:pt x="205291" y="4200449"/>
                                </a:cubicBezTo>
                                <a:cubicBezTo>
                                  <a:pt x="213140" y="4161307"/>
                                  <a:pt x="212492" y="4117670"/>
                                  <a:pt x="206079" y="4080929"/>
                                </a:cubicBezTo>
                                <a:cubicBezTo>
                                  <a:pt x="199703" y="4044188"/>
                                  <a:pt x="187397" y="4014432"/>
                                  <a:pt x="175573" y="3991750"/>
                                </a:cubicBezTo>
                                <a:cubicBezTo>
                                  <a:pt x="164397" y="3970350"/>
                                  <a:pt x="150491" y="3951326"/>
                                  <a:pt x="139315" y="3929596"/>
                                </a:cubicBezTo>
                                <a:lnTo>
                                  <a:pt x="75700" y="3882606"/>
                                </a:lnTo>
                                <a:cubicBezTo>
                                  <a:pt x="74735" y="3879736"/>
                                  <a:pt x="73783" y="3876713"/>
                                  <a:pt x="72818" y="3874630"/>
                                </a:cubicBezTo>
                                <a:cubicBezTo>
                                  <a:pt x="71865" y="3872535"/>
                                  <a:pt x="70760" y="3871443"/>
                                  <a:pt x="69325" y="3869995"/>
                                </a:cubicBezTo>
                                <a:cubicBezTo>
                                  <a:pt x="67712" y="3868738"/>
                                  <a:pt x="65794" y="3867125"/>
                                  <a:pt x="10194" y="3824757"/>
                                </a:cubicBezTo>
                                <a:lnTo>
                                  <a:pt x="0" y="3816976"/>
                                </a:lnTo>
                                <a:lnTo>
                                  <a:pt x="0" y="2412141"/>
                                </a:lnTo>
                                <a:lnTo>
                                  <a:pt x="963" y="2410210"/>
                                </a:lnTo>
                                <a:cubicBezTo>
                                  <a:pt x="49363" y="2311940"/>
                                  <a:pt x="108659" y="2188164"/>
                                  <a:pt x="178863" y="2038884"/>
                                </a:cubicBezTo>
                                <a:cubicBezTo>
                                  <a:pt x="366048" y="1640815"/>
                                  <a:pt x="459584" y="1425054"/>
                                  <a:pt x="459584" y="1391323"/>
                                </a:cubicBezTo>
                                <a:cubicBezTo>
                                  <a:pt x="459584" y="1347521"/>
                                  <a:pt x="440559" y="1313015"/>
                                  <a:pt x="402243" y="1287818"/>
                                </a:cubicBezTo>
                                <a:cubicBezTo>
                                  <a:pt x="383098" y="1275169"/>
                                  <a:pt x="365556" y="1268845"/>
                                  <a:pt x="349605" y="1268845"/>
                                </a:cubicBezTo>
                                <a:cubicBezTo>
                                  <a:pt x="333653" y="1268845"/>
                                  <a:pt x="319293" y="1275169"/>
                                  <a:pt x="306510" y="1287818"/>
                                </a:cubicBezTo>
                                <a:cubicBezTo>
                                  <a:pt x="294585" y="1299616"/>
                                  <a:pt x="247760" y="1390510"/>
                                  <a:pt x="166124" y="1560449"/>
                                </a:cubicBezTo>
                                <a:cubicBezTo>
                                  <a:pt x="86152" y="1730477"/>
                                  <a:pt x="39429" y="1815478"/>
                                  <a:pt x="25764" y="1815478"/>
                                </a:cubicBezTo>
                                <a:cubicBezTo>
                                  <a:pt x="21942" y="1815478"/>
                                  <a:pt x="15827" y="1810851"/>
                                  <a:pt x="7423" y="1801595"/>
                                </a:cubicBezTo>
                                <a:lnTo>
                                  <a:pt x="0" y="1792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739833" y="3398966"/>
                            <a:ext cx="101790" cy="3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90" h="363575">
                                <a:moveTo>
                                  <a:pt x="2490" y="0"/>
                                </a:moveTo>
                                <a:lnTo>
                                  <a:pt x="3873" y="1015"/>
                                </a:lnTo>
                                <a:cubicBezTo>
                                  <a:pt x="5715" y="1917"/>
                                  <a:pt x="4483" y="7708"/>
                                  <a:pt x="6540" y="8254"/>
                                </a:cubicBezTo>
                                <a:cubicBezTo>
                                  <a:pt x="6642" y="8660"/>
                                  <a:pt x="6744" y="9104"/>
                                  <a:pt x="6858" y="9524"/>
                                </a:cubicBezTo>
                                <a:cubicBezTo>
                                  <a:pt x="8191" y="14604"/>
                                  <a:pt x="9360" y="20077"/>
                                  <a:pt x="10389" y="25869"/>
                                </a:cubicBezTo>
                                <a:cubicBezTo>
                                  <a:pt x="16624" y="60971"/>
                                  <a:pt x="0" y="109536"/>
                                  <a:pt x="16065" y="133158"/>
                                </a:cubicBezTo>
                                <a:cubicBezTo>
                                  <a:pt x="41910" y="171055"/>
                                  <a:pt x="73863" y="185012"/>
                                  <a:pt x="101790" y="196900"/>
                                </a:cubicBezTo>
                                <a:cubicBezTo>
                                  <a:pt x="100800" y="197484"/>
                                  <a:pt x="99873" y="198792"/>
                                  <a:pt x="99632" y="201522"/>
                                </a:cubicBezTo>
                                <a:cubicBezTo>
                                  <a:pt x="97333" y="228535"/>
                                  <a:pt x="92507" y="256742"/>
                                  <a:pt x="83147" y="282142"/>
                                </a:cubicBezTo>
                                <a:cubicBezTo>
                                  <a:pt x="81369" y="286981"/>
                                  <a:pt x="79413" y="291565"/>
                                  <a:pt x="77317" y="296137"/>
                                </a:cubicBezTo>
                                <a:cubicBezTo>
                                  <a:pt x="76708" y="297573"/>
                                  <a:pt x="76022" y="298779"/>
                                  <a:pt x="75362" y="300100"/>
                                </a:cubicBezTo>
                                <a:cubicBezTo>
                                  <a:pt x="73723" y="303402"/>
                                  <a:pt x="72072" y="306475"/>
                                  <a:pt x="70333" y="309561"/>
                                </a:cubicBezTo>
                                <a:cubicBezTo>
                                  <a:pt x="69469" y="311009"/>
                                  <a:pt x="68618" y="312444"/>
                                  <a:pt x="67754" y="313879"/>
                                </a:cubicBezTo>
                                <a:cubicBezTo>
                                  <a:pt x="65875" y="316864"/>
                                  <a:pt x="63919" y="319708"/>
                                  <a:pt x="61862" y="322592"/>
                                </a:cubicBezTo>
                                <a:cubicBezTo>
                                  <a:pt x="60973" y="323696"/>
                                  <a:pt x="60147" y="324992"/>
                                  <a:pt x="59258" y="326122"/>
                                </a:cubicBezTo>
                                <a:cubicBezTo>
                                  <a:pt x="56235" y="329957"/>
                                  <a:pt x="53048" y="333628"/>
                                  <a:pt x="49593" y="337019"/>
                                </a:cubicBezTo>
                                <a:lnTo>
                                  <a:pt x="49492" y="337120"/>
                                </a:lnTo>
                                <a:cubicBezTo>
                                  <a:pt x="46063" y="340549"/>
                                  <a:pt x="42431" y="343572"/>
                                  <a:pt x="38621" y="346416"/>
                                </a:cubicBezTo>
                                <a:cubicBezTo>
                                  <a:pt x="37389" y="347268"/>
                                  <a:pt x="36195" y="348068"/>
                                  <a:pt x="34887" y="348957"/>
                                </a:cubicBezTo>
                                <a:cubicBezTo>
                                  <a:pt x="32118" y="350938"/>
                                  <a:pt x="29172" y="352691"/>
                                  <a:pt x="26149" y="354329"/>
                                </a:cubicBezTo>
                                <a:cubicBezTo>
                                  <a:pt x="24574" y="355218"/>
                                  <a:pt x="23101" y="355980"/>
                                  <a:pt x="21488" y="356767"/>
                                </a:cubicBezTo>
                                <a:cubicBezTo>
                                  <a:pt x="18339" y="358304"/>
                                  <a:pt x="15011" y="359612"/>
                                  <a:pt x="11582" y="360869"/>
                                </a:cubicBezTo>
                                <a:cubicBezTo>
                                  <a:pt x="10071" y="361390"/>
                                  <a:pt x="8598" y="361936"/>
                                  <a:pt x="6960" y="362520"/>
                                </a:cubicBezTo>
                                <a:lnTo>
                                  <a:pt x="2490" y="363575"/>
                                </a:lnTo>
                                <a:lnTo>
                                  <a:pt x="2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450347" y="1115047"/>
                            <a:ext cx="211882" cy="360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82" h="360093">
                                <a:moveTo>
                                  <a:pt x="211882" y="0"/>
                                </a:moveTo>
                                <a:lnTo>
                                  <a:pt x="211882" y="360093"/>
                                </a:lnTo>
                                <a:lnTo>
                                  <a:pt x="177017" y="343495"/>
                                </a:lnTo>
                                <a:cubicBezTo>
                                  <a:pt x="147031" y="326880"/>
                                  <a:pt x="117367" y="305741"/>
                                  <a:pt x="88062" y="280087"/>
                                </a:cubicBezTo>
                                <a:cubicBezTo>
                                  <a:pt x="29350" y="228677"/>
                                  <a:pt x="0" y="183744"/>
                                  <a:pt x="0" y="144908"/>
                                </a:cubicBezTo>
                                <a:cubicBezTo>
                                  <a:pt x="0" y="104598"/>
                                  <a:pt x="27559" y="70079"/>
                                  <a:pt x="82957" y="41428"/>
                                </a:cubicBezTo>
                                <a:cubicBezTo>
                                  <a:pt x="110560" y="27166"/>
                                  <a:pt x="143189" y="15419"/>
                                  <a:pt x="180832" y="6178"/>
                                </a:cubicBezTo>
                                <a:lnTo>
                                  <a:pt x="211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742323" y="0"/>
                            <a:ext cx="919906" cy="3942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906" h="3942793">
                                <a:moveTo>
                                  <a:pt x="0" y="0"/>
                                </a:moveTo>
                                <a:lnTo>
                                  <a:pt x="919906" y="0"/>
                                </a:lnTo>
                                <a:lnTo>
                                  <a:pt x="919906" y="884767"/>
                                </a:lnTo>
                                <a:lnTo>
                                  <a:pt x="864809" y="889020"/>
                                </a:lnTo>
                                <a:cubicBezTo>
                                  <a:pt x="835103" y="893603"/>
                                  <a:pt x="807491" y="900313"/>
                                  <a:pt x="781964" y="909142"/>
                                </a:cubicBezTo>
                                <a:cubicBezTo>
                                  <a:pt x="673099" y="949490"/>
                                  <a:pt x="594448" y="1011390"/>
                                  <a:pt x="545947" y="1094638"/>
                                </a:cubicBezTo>
                                <a:cubicBezTo>
                                  <a:pt x="497382" y="1177963"/>
                                  <a:pt x="484186" y="1272667"/>
                                  <a:pt x="506386" y="1378750"/>
                                </a:cubicBezTo>
                                <a:cubicBezTo>
                                  <a:pt x="535317" y="1518387"/>
                                  <a:pt x="640790" y="1612646"/>
                                  <a:pt x="822819" y="1661376"/>
                                </a:cubicBezTo>
                                <a:cubicBezTo>
                                  <a:pt x="855140" y="1670222"/>
                                  <a:pt x="884885" y="1680358"/>
                                  <a:pt x="912052" y="1691783"/>
                                </a:cubicBezTo>
                                <a:lnTo>
                                  <a:pt x="919906" y="1695843"/>
                                </a:lnTo>
                                <a:lnTo>
                                  <a:pt x="919906" y="2098994"/>
                                </a:lnTo>
                                <a:lnTo>
                                  <a:pt x="910868" y="2099424"/>
                                </a:lnTo>
                                <a:cubicBezTo>
                                  <a:pt x="853871" y="2097024"/>
                                  <a:pt x="793025" y="2072996"/>
                                  <a:pt x="728357" y="2027479"/>
                                </a:cubicBezTo>
                                <a:cubicBezTo>
                                  <a:pt x="663637" y="1985416"/>
                                  <a:pt x="612647" y="1965300"/>
                                  <a:pt x="575246" y="1966913"/>
                                </a:cubicBezTo>
                                <a:cubicBezTo>
                                  <a:pt x="537780" y="1968691"/>
                                  <a:pt x="515708" y="1993024"/>
                                  <a:pt x="508926" y="2040192"/>
                                </a:cubicBezTo>
                                <a:cubicBezTo>
                                  <a:pt x="503782" y="2082216"/>
                                  <a:pt x="514069" y="2118817"/>
                                  <a:pt x="539533" y="2149907"/>
                                </a:cubicBezTo>
                                <a:cubicBezTo>
                                  <a:pt x="565111" y="2181098"/>
                                  <a:pt x="611822" y="2214372"/>
                                  <a:pt x="679893" y="2249716"/>
                                </a:cubicBezTo>
                                <a:cubicBezTo>
                                  <a:pt x="736053" y="2277498"/>
                                  <a:pt x="793479" y="2294652"/>
                                  <a:pt x="852179" y="2301181"/>
                                </a:cubicBezTo>
                                <a:lnTo>
                                  <a:pt x="919906" y="2302570"/>
                                </a:lnTo>
                                <a:lnTo>
                                  <a:pt x="919906" y="3942793"/>
                                </a:lnTo>
                                <a:lnTo>
                                  <a:pt x="916234" y="3926372"/>
                                </a:lnTo>
                                <a:cubicBezTo>
                                  <a:pt x="901697" y="3883662"/>
                                  <a:pt x="871913" y="3846719"/>
                                  <a:pt x="813662" y="3819449"/>
                                </a:cubicBezTo>
                                <a:cubicBezTo>
                                  <a:pt x="764209" y="3795560"/>
                                  <a:pt x="761059" y="3797719"/>
                                  <a:pt x="533221" y="3765321"/>
                                </a:cubicBezTo>
                                <a:lnTo>
                                  <a:pt x="533132" y="3765220"/>
                                </a:lnTo>
                                <a:cubicBezTo>
                                  <a:pt x="527506" y="3764331"/>
                                  <a:pt x="522325" y="3763023"/>
                                  <a:pt x="517219" y="3761486"/>
                                </a:cubicBezTo>
                                <a:cubicBezTo>
                                  <a:pt x="515645" y="3760902"/>
                                  <a:pt x="514171" y="3760356"/>
                                  <a:pt x="512660" y="3759835"/>
                                </a:cubicBezTo>
                                <a:cubicBezTo>
                                  <a:pt x="509231" y="3758578"/>
                                  <a:pt x="505904" y="3757270"/>
                                  <a:pt x="502716" y="3755733"/>
                                </a:cubicBezTo>
                                <a:cubicBezTo>
                                  <a:pt x="501179" y="3754946"/>
                                  <a:pt x="499604" y="3754184"/>
                                  <a:pt x="498131" y="3753295"/>
                                </a:cubicBezTo>
                                <a:cubicBezTo>
                                  <a:pt x="495045" y="3751656"/>
                                  <a:pt x="492162" y="3749764"/>
                                  <a:pt x="489279" y="3747923"/>
                                </a:cubicBezTo>
                                <a:cubicBezTo>
                                  <a:pt x="488085" y="3747033"/>
                                  <a:pt x="486790" y="3746233"/>
                                  <a:pt x="485622" y="3745382"/>
                                </a:cubicBezTo>
                                <a:cubicBezTo>
                                  <a:pt x="481850" y="3742538"/>
                                  <a:pt x="478179" y="3739515"/>
                                  <a:pt x="474852" y="3736188"/>
                                </a:cubicBezTo>
                                <a:cubicBezTo>
                                  <a:pt x="474852" y="3736188"/>
                                  <a:pt x="474712" y="3736086"/>
                                  <a:pt x="474623" y="3735984"/>
                                </a:cubicBezTo>
                                <a:cubicBezTo>
                                  <a:pt x="471195" y="3732594"/>
                                  <a:pt x="467969" y="3728822"/>
                                  <a:pt x="464946" y="3724986"/>
                                </a:cubicBezTo>
                                <a:cubicBezTo>
                                  <a:pt x="464031" y="3723843"/>
                                  <a:pt x="463308" y="3722789"/>
                                  <a:pt x="462520" y="3721659"/>
                                </a:cubicBezTo>
                                <a:cubicBezTo>
                                  <a:pt x="460387" y="3718776"/>
                                  <a:pt x="458304" y="3715830"/>
                                  <a:pt x="456412" y="3712744"/>
                                </a:cubicBezTo>
                                <a:cubicBezTo>
                                  <a:pt x="455561" y="3711410"/>
                                  <a:pt x="454735" y="3709975"/>
                                  <a:pt x="453948" y="3708667"/>
                                </a:cubicBezTo>
                                <a:cubicBezTo>
                                  <a:pt x="452132" y="3705441"/>
                                  <a:pt x="450417" y="3702253"/>
                                  <a:pt x="448804" y="3698926"/>
                                </a:cubicBezTo>
                                <a:cubicBezTo>
                                  <a:pt x="448156" y="3697605"/>
                                  <a:pt x="447572" y="3696437"/>
                                  <a:pt x="446925" y="3695192"/>
                                </a:cubicBezTo>
                                <a:cubicBezTo>
                                  <a:pt x="444829" y="3690531"/>
                                  <a:pt x="442886" y="3685946"/>
                                  <a:pt x="441095" y="3681108"/>
                                </a:cubicBezTo>
                                <a:cubicBezTo>
                                  <a:pt x="431710" y="3655606"/>
                                  <a:pt x="426795" y="3627273"/>
                                  <a:pt x="424547" y="3600158"/>
                                </a:cubicBezTo>
                                <a:cubicBezTo>
                                  <a:pt x="423722" y="3589807"/>
                                  <a:pt x="425119" y="3555073"/>
                                  <a:pt x="424852" y="3545319"/>
                                </a:cubicBezTo>
                                <a:cubicBezTo>
                                  <a:pt x="451408" y="3518611"/>
                                  <a:pt x="528217" y="3472726"/>
                                  <a:pt x="565619" y="3404553"/>
                                </a:cubicBezTo>
                                <a:cubicBezTo>
                                  <a:pt x="594206" y="3338563"/>
                                  <a:pt x="627176" y="3270390"/>
                                  <a:pt x="618400" y="3107614"/>
                                </a:cubicBezTo>
                                <a:cubicBezTo>
                                  <a:pt x="609599" y="2944876"/>
                                  <a:pt x="553998" y="2869921"/>
                                  <a:pt x="473315" y="2825052"/>
                                </a:cubicBezTo>
                                <a:cubicBezTo>
                                  <a:pt x="408329" y="2788755"/>
                                  <a:pt x="301421" y="2777757"/>
                                  <a:pt x="194042" y="2781491"/>
                                </a:cubicBezTo>
                                <a:cubicBezTo>
                                  <a:pt x="41579" y="2786875"/>
                                  <a:pt x="48233" y="2869273"/>
                                  <a:pt x="48233" y="2869273"/>
                                </a:cubicBezTo>
                                <a:cubicBezTo>
                                  <a:pt x="35513" y="2868279"/>
                                  <a:pt x="24269" y="2869711"/>
                                  <a:pt x="14331" y="2873167"/>
                                </a:cubicBezTo>
                                <a:lnTo>
                                  <a:pt x="0" y="2881985"/>
                                </a:lnTo>
                                <a:lnTo>
                                  <a:pt x="0" y="1784903"/>
                                </a:lnTo>
                                <a:lnTo>
                                  <a:pt x="5398" y="1775295"/>
                                </a:lnTo>
                                <a:cubicBezTo>
                                  <a:pt x="17422" y="1755984"/>
                                  <a:pt x="30457" y="1736957"/>
                                  <a:pt x="44500" y="1718209"/>
                                </a:cubicBezTo>
                                <a:cubicBezTo>
                                  <a:pt x="100672" y="1643380"/>
                                  <a:pt x="144817" y="1610932"/>
                                  <a:pt x="177177" y="1621079"/>
                                </a:cubicBezTo>
                                <a:cubicBezTo>
                                  <a:pt x="204355" y="1629512"/>
                                  <a:pt x="222249" y="1730477"/>
                                  <a:pt x="230783" y="1923961"/>
                                </a:cubicBezTo>
                                <a:cubicBezTo>
                                  <a:pt x="241032" y="2119300"/>
                                  <a:pt x="256361" y="2226958"/>
                                  <a:pt x="276783" y="2247176"/>
                                </a:cubicBezTo>
                                <a:cubicBezTo>
                                  <a:pt x="298855" y="2269008"/>
                                  <a:pt x="332828" y="2276653"/>
                                  <a:pt x="378852" y="2269935"/>
                                </a:cubicBezTo>
                                <a:cubicBezTo>
                                  <a:pt x="412812" y="2264867"/>
                                  <a:pt x="432802" y="2247176"/>
                                  <a:pt x="438759" y="2216912"/>
                                </a:cubicBezTo>
                                <a:cubicBezTo>
                                  <a:pt x="444728" y="2186547"/>
                                  <a:pt x="446785" y="2084781"/>
                                  <a:pt x="445172" y="1911388"/>
                                </a:cubicBezTo>
                                <a:cubicBezTo>
                                  <a:pt x="445172" y="1746415"/>
                                  <a:pt x="441337" y="1642567"/>
                                  <a:pt x="433729" y="1599616"/>
                                </a:cubicBezTo>
                                <a:cubicBezTo>
                                  <a:pt x="426008" y="1556639"/>
                                  <a:pt x="406031" y="1518387"/>
                                  <a:pt x="373709" y="1484795"/>
                                </a:cubicBezTo>
                                <a:cubicBezTo>
                                  <a:pt x="329462" y="1440993"/>
                                  <a:pt x="289534" y="1411516"/>
                                  <a:pt x="253783" y="1396403"/>
                                </a:cubicBezTo>
                                <a:cubicBezTo>
                                  <a:pt x="211276" y="1384605"/>
                                  <a:pt x="156399" y="1392593"/>
                                  <a:pt x="89128" y="1420317"/>
                                </a:cubicBezTo>
                                <a:cubicBezTo>
                                  <a:pt x="72341" y="1427277"/>
                                  <a:pt x="56050" y="1435044"/>
                                  <a:pt x="40257" y="1443620"/>
                                </a:cubicBezTo>
                                <a:lnTo>
                                  <a:pt x="0" y="1468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571554" y="4023384"/>
                            <a:ext cx="40064" cy="3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4" h="33493">
                                <a:moveTo>
                                  <a:pt x="40064" y="0"/>
                                </a:moveTo>
                                <a:lnTo>
                                  <a:pt x="40064" y="33493"/>
                                </a:lnTo>
                                <a:lnTo>
                                  <a:pt x="33630" y="30126"/>
                                </a:lnTo>
                                <a:lnTo>
                                  <a:pt x="0" y="8815"/>
                                </a:lnTo>
                                <a:cubicBezTo>
                                  <a:pt x="12494" y="7885"/>
                                  <a:pt x="25092" y="5147"/>
                                  <a:pt x="37574" y="1067"/>
                                </a:cubicBezTo>
                                <a:lnTo>
                                  <a:pt x="40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662229" y="1695843"/>
                            <a:ext cx="213886" cy="40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86" h="403151">
                                <a:moveTo>
                                  <a:pt x="0" y="0"/>
                                </a:moveTo>
                                <a:lnTo>
                                  <a:pt x="65917" y="34080"/>
                                </a:lnTo>
                                <a:cubicBezTo>
                                  <a:pt x="109943" y="62081"/>
                                  <a:pt x="143661" y="95232"/>
                                  <a:pt x="167074" y="133516"/>
                                </a:cubicBezTo>
                                <a:cubicBezTo>
                                  <a:pt x="213886" y="210097"/>
                                  <a:pt x="203167" y="282068"/>
                                  <a:pt x="135197" y="349314"/>
                                </a:cubicBezTo>
                                <a:cubicBezTo>
                                  <a:pt x="105869" y="378413"/>
                                  <a:pt x="71463" y="395811"/>
                                  <a:pt x="32046" y="401624"/>
                                </a:cubicBezTo>
                                <a:lnTo>
                                  <a:pt x="0" y="403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657611" y="0"/>
                            <a:ext cx="954007" cy="483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007" h="4832998">
                                <a:moveTo>
                                  <a:pt x="4618" y="0"/>
                                </a:moveTo>
                                <a:lnTo>
                                  <a:pt x="954007" y="0"/>
                                </a:lnTo>
                                <a:lnTo>
                                  <a:pt x="954007" y="1451704"/>
                                </a:lnTo>
                                <a:lnTo>
                                  <a:pt x="942736" y="1452334"/>
                                </a:lnTo>
                                <a:cubicBezTo>
                                  <a:pt x="828087" y="1457094"/>
                                  <a:pt x="760305" y="1447675"/>
                                  <a:pt x="739458" y="1424127"/>
                                </a:cubicBezTo>
                                <a:cubicBezTo>
                                  <a:pt x="719125" y="1400543"/>
                                  <a:pt x="692290" y="1388453"/>
                                  <a:pt x="659117" y="1387488"/>
                                </a:cubicBezTo>
                                <a:cubicBezTo>
                                  <a:pt x="625932" y="1386700"/>
                                  <a:pt x="598284" y="1397229"/>
                                  <a:pt x="576199" y="1419022"/>
                                </a:cubicBezTo>
                                <a:cubicBezTo>
                                  <a:pt x="552247" y="1442707"/>
                                  <a:pt x="541274" y="1621892"/>
                                  <a:pt x="543027" y="1956905"/>
                                </a:cubicBezTo>
                                <a:cubicBezTo>
                                  <a:pt x="544665" y="2271548"/>
                                  <a:pt x="551459" y="2482368"/>
                                  <a:pt x="563359" y="2589238"/>
                                </a:cubicBezTo>
                                <a:cubicBezTo>
                                  <a:pt x="575272" y="2696185"/>
                                  <a:pt x="600024" y="2752115"/>
                                  <a:pt x="637426" y="2757157"/>
                                </a:cubicBezTo>
                                <a:cubicBezTo>
                                  <a:pt x="685025" y="2767241"/>
                                  <a:pt x="719506" y="2754173"/>
                                  <a:pt x="740753" y="2718016"/>
                                </a:cubicBezTo>
                                <a:cubicBezTo>
                                  <a:pt x="762000" y="2681859"/>
                                  <a:pt x="772732" y="2618347"/>
                                  <a:pt x="772732" y="2527414"/>
                                </a:cubicBezTo>
                                <a:cubicBezTo>
                                  <a:pt x="772732" y="2458453"/>
                                  <a:pt x="776135" y="2412149"/>
                                  <a:pt x="782917" y="2388565"/>
                                </a:cubicBezTo>
                                <a:cubicBezTo>
                                  <a:pt x="789673" y="2365020"/>
                                  <a:pt x="803339" y="2349869"/>
                                  <a:pt x="823773" y="2343049"/>
                                </a:cubicBezTo>
                                <a:cubicBezTo>
                                  <a:pt x="852665" y="2333809"/>
                                  <a:pt x="880075" y="2323218"/>
                                  <a:pt x="906016" y="2311251"/>
                                </a:cubicBezTo>
                                <a:lnTo>
                                  <a:pt x="954007" y="2285080"/>
                                </a:lnTo>
                                <a:lnTo>
                                  <a:pt x="954007" y="3180466"/>
                                </a:lnTo>
                                <a:lnTo>
                                  <a:pt x="951148" y="3177560"/>
                                </a:lnTo>
                                <a:cubicBezTo>
                                  <a:pt x="922507" y="3154314"/>
                                  <a:pt x="878265" y="3130042"/>
                                  <a:pt x="855548" y="3117393"/>
                                </a:cubicBezTo>
                                <a:cubicBezTo>
                                  <a:pt x="790549" y="3081122"/>
                                  <a:pt x="683654" y="3070086"/>
                                  <a:pt x="576237" y="3073832"/>
                                </a:cubicBezTo>
                                <a:cubicBezTo>
                                  <a:pt x="423774" y="3079242"/>
                                  <a:pt x="430466" y="3161602"/>
                                  <a:pt x="430466" y="3161602"/>
                                </a:cubicBezTo>
                                <a:cubicBezTo>
                                  <a:pt x="349885" y="3155302"/>
                                  <a:pt x="316712" y="3322092"/>
                                  <a:pt x="309194" y="3416097"/>
                                </a:cubicBezTo>
                                <a:cubicBezTo>
                                  <a:pt x="303847" y="3483001"/>
                                  <a:pt x="312014" y="3595243"/>
                                  <a:pt x="312014" y="3595243"/>
                                </a:cubicBezTo>
                                <a:cubicBezTo>
                                  <a:pt x="313271" y="3748354"/>
                                  <a:pt x="306806" y="3915893"/>
                                  <a:pt x="287020" y="3952164"/>
                                </a:cubicBezTo>
                                <a:cubicBezTo>
                                  <a:pt x="287020" y="3952164"/>
                                  <a:pt x="315785" y="4000868"/>
                                  <a:pt x="379844" y="4026954"/>
                                </a:cubicBezTo>
                                <a:lnTo>
                                  <a:pt x="352997" y="4037952"/>
                                </a:lnTo>
                                <a:cubicBezTo>
                                  <a:pt x="248501" y="4045661"/>
                                  <a:pt x="122060" y="4077538"/>
                                  <a:pt x="100228" y="4179545"/>
                                </a:cubicBezTo>
                                <a:cubicBezTo>
                                  <a:pt x="0" y="4832998"/>
                                  <a:pt x="15875" y="4341114"/>
                                  <a:pt x="9906" y="4334879"/>
                                </a:cubicBezTo>
                                <a:cubicBezTo>
                                  <a:pt x="7201" y="4332034"/>
                                  <a:pt x="8153" y="4212476"/>
                                  <a:pt x="7785" y="4169905"/>
                                </a:cubicBezTo>
                                <a:cubicBezTo>
                                  <a:pt x="7201" y="4101789"/>
                                  <a:pt x="18682" y="4032355"/>
                                  <a:pt x="10892" y="3970860"/>
                                </a:cubicBezTo>
                                <a:lnTo>
                                  <a:pt x="4618" y="3942793"/>
                                </a:lnTo>
                                <a:lnTo>
                                  <a:pt x="4618" y="2302570"/>
                                </a:lnTo>
                                <a:lnTo>
                                  <a:pt x="25895" y="2303007"/>
                                </a:lnTo>
                                <a:cubicBezTo>
                                  <a:pt x="55882" y="2300959"/>
                                  <a:pt x="86189" y="2296255"/>
                                  <a:pt x="116815" y="2288896"/>
                                </a:cubicBezTo>
                                <a:cubicBezTo>
                                  <a:pt x="239306" y="2259419"/>
                                  <a:pt x="326060" y="2196694"/>
                                  <a:pt x="377101" y="2100682"/>
                                </a:cubicBezTo>
                                <a:cubicBezTo>
                                  <a:pt x="443560" y="1976196"/>
                                  <a:pt x="445643" y="1853730"/>
                                  <a:pt x="383515" y="1733360"/>
                                </a:cubicBezTo>
                                <a:cubicBezTo>
                                  <a:pt x="321399" y="1613129"/>
                                  <a:pt x="213843" y="1533500"/>
                                  <a:pt x="60642" y="1494803"/>
                                </a:cubicBezTo>
                                <a:cubicBezTo>
                                  <a:pt x="45345" y="1491024"/>
                                  <a:pt x="30119" y="1486113"/>
                                  <a:pt x="14970" y="1480069"/>
                                </a:cubicBezTo>
                                <a:lnTo>
                                  <a:pt x="4618" y="1475140"/>
                                </a:lnTo>
                                <a:lnTo>
                                  <a:pt x="4618" y="1115047"/>
                                </a:lnTo>
                                <a:lnTo>
                                  <a:pt x="33791" y="1109242"/>
                                </a:lnTo>
                                <a:cubicBezTo>
                                  <a:pt x="55117" y="1105874"/>
                                  <a:pt x="77695" y="1103132"/>
                                  <a:pt x="101524" y="1101014"/>
                                </a:cubicBezTo>
                                <a:cubicBezTo>
                                  <a:pt x="140640" y="1097699"/>
                                  <a:pt x="175527" y="1092581"/>
                                  <a:pt x="206134" y="1085761"/>
                                </a:cubicBezTo>
                                <a:cubicBezTo>
                                  <a:pt x="345668" y="1059002"/>
                                  <a:pt x="380492" y="1010907"/>
                                  <a:pt x="310782" y="941946"/>
                                </a:cubicBezTo>
                                <a:cubicBezTo>
                                  <a:pt x="278422" y="909968"/>
                                  <a:pt x="213373" y="890537"/>
                                  <a:pt x="115519" y="883857"/>
                                </a:cubicBezTo>
                                <a:cubicBezTo>
                                  <a:pt x="91053" y="882174"/>
                                  <a:pt x="67521" y="881441"/>
                                  <a:pt x="44923" y="881657"/>
                                </a:cubicBezTo>
                                <a:lnTo>
                                  <a:pt x="4618" y="884767"/>
                                </a:lnTo>
                                <a:lnTo>
                                  <a:pt x="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430938" y="5915999"/>
                            <a:ext cx="119755" cy="14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55" h="149920">
                                <a:moveTo>
                                  <a:pt x="119755" y="0"/>
                                </a:moveTo>
                                <a:lnTo>
                                  <a:pt x="119755" y="149920"/>
                                </a:lnTo>
                                <a:lnTo>
                                  <a:pt x="0" y="146410"/>
                                </a:lnTo>
                                <a:cubicBezTo>
                                  <a:pt x="25492" y="119097"/>
                                  <a:pt x="49112" y="91945"/>
                                  <a:pt x="70959" y="64976"/>
                                </a:cubicBezTo>
                                <a:lnTo>
                                  <a:pt x="11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435916" y="1897842"/>
                            <a:ext cx="114777" cy="144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77" h="144501">
                                <a:moveTo>
                                  <a:pt x="114777" y="0"/>
                                </a:moveTo>
                                <a:lnTo>
                                  <a:pt x="114777" y="144501"/>
                                </a:lnTo>
                                <a:lnTo>
                                  <a:pt x="105273" y="143296"/>
                                </a:lnTo>
                                <a:cubicBezTo>
                                  <a:pt x="76777" y="136772"/>
                                  <a:pt x="50203" y="124665"/>
                                  <a:pt x="25553" y="106980"/>
                                </a:cubicBezTo>
                                <a:cubicBezTo>
                                  <a:pt x="8534" y="93468"/>
                                  <a:pt x="0" y="82609"/>
                                  <a:pt x="0" y="74176"/>
                                </a:cubicBezTo>
                                <a:cubicBezTo>
                                  <a:pt x="1229" y="64042"/>
                                  <a:pt x="28339" y="44935"/>
                                  <a:pt x="81321" y="16866"/>
                                </a:cubicBezTo>
                                <a:lnTo>
                                  <a:pt x="11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611618" y="0"/>
                            <a:ext cx="939075" cy="496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075" h="4968481">
                                <a:moveTo>
                                  <a:pt x="0" y="0"/>
                                </a:moveTo>
                                <a:lnTo>
                                  <a:pt x="939075" y="0"/>
                                </a:lnTo>
                                <a:lnTo>
                                  <a:pt x="939075" y="1237331"/>
                                </a:lnTo>
                                <a:lnTo>
                                  <a:pt x="885613" y="1252487"/>
                                </a:lnTo>
                                <a:cubicBezTo>
                                  <a:pt x="803825" y="1284465"/>
                                  <a:pt x="746904" y="1316469"/>
                                  <a:pt x="714545" y="1348346"/>
                                </a:cubicBezTo>
                                <a:cubicBezTo>
                                  <a:pt x="678794" y="1380325"/>
                                  <a:pt x="641786" y="1432560"/>
                                  <a:pt x="603597" y="1504887"/>
                                </a:cubicBezTo>
                                <a:cubicBezTo>
                                  <a:pt x="565307" y="1577302"/>
                                  <a:pt x="546105" y="1631150"/>
                                  <a:pt x="546105" y="1666494"/>
                                </a:cubicBezTo>
                                <a:cubicBezTo>
                                  <a:pt x="546105" y="1700187"/>
                                  <a:pt x="531652" y="1736382"/>
                                  <a:pt x="502696" y="1775079"/>
                                </a:cubicBezTo>
                                <a:cubicBezTo>
                                  <a:pt x="473727" y="1813763"/>
                                  <a:pt x="460189" y="1854556"/>
                                  <a:pt x="461942" y="1897507"/>
                                </a:cubicBezTo>
                                <a:cubicBezTo>
                                  <a:pt x="463579" y="1940344"/>
                                  <a:pt x="481449" y="1968691"/>
                                  <a:pt x="515536" y="1982089"/>
                                </a:cubicBezTo>
                                <a:cubicBezTo>
                                  <a:pt x="551159" y="1997215"/>
                                  <a:pt x="594581" y="2034299"/>
                                  <a:pt x="645609" y="2093176"/>
                                </a:cubicBezTo>
                                <a:cubicBezTo>
                                  <a:pt x="701794" y="2160562"/>
                                  <a:pt x="771060" y="2207997"/>
                                  <a:pt x="853597" y="2235873"/>
                                </a:cubicBezTo>
                                <a:cubicBezTo>
                                  <a:pt x="874237" y="2242804"/>
                                  <a:pt x="894740" y="2248241"/>
                                  <a:pt x="915108" y="2252180"/>
                                </a:cubicBezTo>
                                <a:lnTo>
                                  <a:pt x="939075" y="2255074"/>
                                </a:lnTo>
                                <a:lnTo>
                                  <a:pt x="939075" y="4968481"/>
                                </a:lnTo>
                                <a:lnTo>
                                  <a:pt x="292409" y="4968481"/>
                                </a:lnTo>
                                <a:lnTo>
                                  <a:pt x="292409" y="4583036"/>
                                </a:lnTo>
                                <a:cubicBezTo>
                                  <a:pt x="292409" y="4392562"/>
                                  <a:pt x="329290" y="4205796"/>
                                  <a:pt x="152887" y="4129570"/>
                                </a:cubicBezTo>
                                <a:cubicBezTo>
                                  <a:pt x="116371" y="4113801"/>
                                  <a:pt x="46446" y="4080725"/>
                                  <a:pt x="7950" y="4061038"/>
                                </a:cubicBezTo>
                                <a:lnTo>
                                  <a:pt x="0" y="4056877"/>
                                </a:lnTo>
                                <a:lnTo>
                                  <a:pt x="0" y="4023384"/>
                                </a:lnTo>
                                <a:lnTo>
                                  <a:pt x="34386" y="4008652"/>
                                </a:lnTo>
                                <a:cubicBezTo>
                                  <a:pt x="106552" y="3970872"/>
                                  <a:pt x="166552" y="3901593"/>
                                  <a:pt x="166552" y="3901593"/>
                                </a:cubicBezTo>
                                <a:cubicBezTo>
                                  <a:pt x="99471" y="3867506"/>
                                  <a:pt x="34523" y="3789413"/>
                                  <a:pt x="48887" y="3661842"/>
                                </a:cubicBezTo>
                                <a:cubicBezTo>
                                  <a:pt x="58412" y="3577260"/>
                                  <a:pt x="75277" y="3513404"/>
                                  <a:pt x="78567" y="3434232"/>
                                </a:cubicBezTo>
                                <a:cubicBezTo>
                                  <a:pt x="82783" y="3333699"/>
                                  <a:pt x="65371" y="3269297"/>
                                  <a:pt x="19207" y="3199994"/>
                                </a:cubicBezTo>
                                <a:lnTo>
                                  <a:pt x="0" y="3180466"/>
                                </a:lnTo>
                                <a:lnTo>
                                  <a:pt x="0" y="2285080"/>
                                </a:lnTo>
                                <a:lnTo>
                                  <a:pt x="25443" y="2271205"/>
                                </a:lnTo>
                                <a:cubicBezTo>
                                  <a:pt x="71340" y="2241766"/>
                                  <a:pt x="124084" y="2199259"/>
                                  <a:pt x="183646" y="2143659"/>
                                </a:cubicBezTo>
                                <a:cubicBezTo>
                                  <a:pt x="263657" y="2066315"/>
                                  <a:pt x="320997" y="1993024"/>
                                  <a:pt x="355896" y="1923961"/>
                                </a:cubicBezTo>
                                <a:cubicBezTo>
                                  <a:pt x="390821" y="1855000"/>
                                  <a:pt x="409046" y="1777606"/>
                                  <a:pt x="410798" y="1691780"/>
                                </a:cubicBezTo>
                                <a:cubicBezTo>
                                  <a:pt x="412411" y="1634579"/>
                                  <a:pt x="408665" y="1593240"/>
                                  <a:pt x="399355" y="1568082"/>
                                </a:cubicBezTo>
                                <a:cubicBezTo>
                                  <a:pt x="389894" y="1542758"/>
                                  <a:pt x="369943" y="1518387"/>
                                  <a:pt x="339336" y="1494803"/>
                                </a:cubicBezTo>
                                <a:cubicBezTo>
                                  <a:pt x="308728" y="1469504"/>
                                  <a:pt x="275924" y="1454049"/>
                                  <a:pt x="241140" y="1448156"/>
                                </a:cubicBezTo>
                                <a:cubicBezTo>
                                  <a:pt x="206176" y="1442263"/>
                                  <a:pt x="139412" y="1442707"/>
                                  <a:pt x="40733" y="1449426"/>
                                </a:cubicBezTo>
                                <a:lnTo>
                                  <a:pt x="0" y="1451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550693" y="0"/>
                            <a:ext cx="992084" cy="6069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084" h="6069990">
                                <a:moveTo>
                                  <a:pt x="0" y="0"/>
                                </a:moveTo>
                                <a:lnTo>
                                  <a:pt x="992084" y="0"/>
                                </a:lnTo>
                                <a:lnTo>
                                  <a:pt x="992084" y="1344451"/>
                                </a:lnTo>
                                <a:lnTo>
                                  <a:pt x="983516" y="1346672"/>
                                </a:lnTo>
                                <a:cubicBezTo>
                                  <a:pt x="904869" y="1372213"/>
                                  <a:pt x="832684" y="1411532"/>
                                  <a:pt x="766971" y="1464539"/>
                                </a:cubicBezTo>
                                <a:cubicBezTo>
                                  <a:pt x="679303" y="1535252"/>
                                  <a:pt x="615562" y="1613916"/>
                                  <a:pt x="575620" y="1700555"/>
                                </a:cubicBezTo>
                                <a:cubicBezTo>
                                  <a:pt x="535552" y="1787309"/>
                                  <a:pt x="521531" y="1876946"/>
                                  <a:pt x="533469" y="1969478"/>
                                </a:cubicBezTo>
                                <a:cubicBezTo>
                                  <a:pt x="545356" y="2061985"/>
                                  <a:pt x="587025" y="2140344"/>
                                  <a:pt x="658488" y="2204199"/>
                                </a:cubicBezTo>
                                <a:cubicBezTo>
                                  <a:pt x="706138" y="2244649"/>
                                  <a:pt x="771682" y="2262327"/>
                                  <a:pt x="855033" y="2257222"/>
                                </a:cubicBezTo>
                                <a:cubicBezTo>
                                  <a:pt x="896727" y="2254739"/>
                                  <a:pt x="937573" y="2246770"/>
                                  <a:pt x="977560" y="2233311"/>
                                </a:cubicBezTo>
                                <a:lnTo>
                                  <a:pt x="992084" y="2227361"/>
                                </a:lnTo>
                                <a:lnTo>
                                  <a:pt x="992084" y="5914229"/>
                                </a:lnTo>
                                <a:lnTo>
                                  <a:pt x="954491" y="5929448"/>
                                </a:lnTo>
                                <a:cubicBezTo>
                                  <a:pt x="708131" y="6016823"/>
                                  <a:pt x="407658" y="6069990"/>
                                  <a:pt x="41315" y="6067129"/>
                                </a:cubicBezTo>
                                <a:lnTo>
                                  <a:pt x="0" y="6065918"/>
                                </a:lnTo>
                                <a:lnTo>
                                  <a:pt x="0" y="5915999"/>
                                </a:lnTo>
                                <a:lnTo>
                                  <a:pt x="11532" y="5900643"/>
                                </a:lnTo>
                                <a:cubicBezTo>
                                  <a:pt x="269195" y="5528546"/>
                                  <a:pt x="199303" y="5196921"/>
                                  <a:pt x="78111" y="4968481"/>
                                </a:cubicBezTo>
                                <a:lnTo>
                                  <a:pt x="0" y="4968481"/>
                                </a:lnTo>
                                <a:lnTo>
                                  <a:pt x="0" y="2255074"/>
                                </a:lnTo>
                                <a:lnTo>
                                  <a:pt x="36733" y="2259508"/>
                                </a:lnTo>
                                <a:cubicBezTo>
                                  <a:pt x="76936" y="2261397"/>
                                  <a:pt x="116611" y="2257292"/>
                                  <a:pt x="155784" y="2247176"/>
                                </a:cubicBezTo>
                                <a:cubicBezTo>
                                  <a:pt x="223754" y="2228672"/>
                                  <a:pt x="294391" y="2190318"/>
                                  <a:pt x="367645" y="2132216"/>
                                </a:cubicBezTo>
                                <a:cubicBezTo>
                                  <a:pt x="440746" y="2074266"/>
                                  <a:pt x="477284" y="2026691"/>
                                  <a:pt x="477284" y="1989696"/>
                                </a:cubicBezTo>
                                <a:cubicBezTo>
                                  <a:pt x="477284" y="1961058"/>
                                  <a:pt x="465841" y="1934591"/>
                                  <a:pt x="442803" y="1910080"/>
                                </a:cubicBezTo>
                                <a:cubicBezTo>
                                  <a:pt x="419943" y="1885747"/>
                                  <a:pt x="394861" y="1873479"/>
                                  <a:pt x="367645" y="1873479"/>
                                </a:cubicBezTo>
                                <a:cubicBezTo>
                                  <a:pt x="355719" y="1873479"/>
                                  <a:pt x="337851" y="1881912"/>
                                  <a:pt x="313988" y="1898802"/>
                                </a:cubicBezTo>
                                <a:cubicBezTo>
                                  <a:pt x="290213" y="1915630"/>
                                  <a:pt x="267175" y="1935861"/>
                                  <a:pt x="245141" y="1959305"/>
                                </a:cubicBezTo>
                                <a:cubicBezTo>
                                  <a:pt x="200856" y="2006435"/>
                                  <a:pt x="146322" y="2034743"/>
                                  <a:pt x="81742" y="2043963"/>
                                </a:cubicBezTo>
                                <a:cubicBezTo>
                                  <a:pt x="65575" y="2046284"/>
                                  <a:pt x="49888" y="2047209"/>
                                  <a:pt x="34680" y="2046738"/>
                                </a:cubicBezTo>
                                <a:lnTo>
                                  <a:pt x="0" y="2042342"/>
                                </a:lnTo>
                                <a:lnTo>
                                  <a:pt x="0" y="1897842"/>
                                </a:lnTo>
                                <a:lnTo>
                                  <a:pt x="28149" y="1883651"/>
                                </a:lnTo>
                                <a:cubicBezTo>
                                  <a:pt x="131869" y="1834782"/>
                                  <a:pt x="213606" y="1773466"/>
                                  <a:pt x="273144" y="1699285"/>
                                </a:cubicBezTo>
                                <a:cubicBezTo>
                                  <a:pt x="332708" y="1625257"/>
                                  <a:pt x="362501" y="1549578"/>
                                  <a:pt x="362501" y="1472082"/>
                                </a:cubicBezTo>
                                <a:cubicBezTo>
                                  <a:pt x="362501" y="1367752"/>
                                  <a:pt x="322090" y="1294537"/>
                                  <a:pt x="241267" y="1252487"/>
                                </a:cubicBezTo>
                                <a:cubicBezTo>
                                  <a:pt x="200862" y="1231456"/>
                                  <a:pt x="156082" y="1220940"/>
                                  <a:pt x="106952" y="1220940"/>
                                </a:cubicBezTo>
                                <a:cubicBezTo>
                                  <a:pt x="82387" y="1220940"/>
                                  <a:pt x="56735" y="1223569"/>
                                  <a:pt x="29998" y="1228827"/>
                                </a:cubicBezTo>
                                <a:lnTo>
                                  <a:pt x="0" y="1237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542778" y="0"/>
                            <a:ext cx="923207" cy="5914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07" h="5914229">
                                <a:moveTo>
                                  <a:pt x="0" y="0"/>
                                </a:moveTo>
                                <a:lnTo>
                                  <a:pt x="923207" y="0"/>
                                </a:lnTo>
                                <a:lnTo>
                                  <a:pt x="923207" y="1487736"/>
                                </a:lnTo>
                                <a:lnTo>
                                  <a:pt x="918276" y="1489762"/>
                                </a:lnTo>
                                <a:cubicBezTo>
                                  <a:pt x="896141" y="1497333"/>
                                  <a:pt x="882937" y="1498181"/>
                                  <a:pt x="878656" y="1492301"/>
                                </a:cubicBezTo>
                                <a:cubicBezTo>
                                  <a:pt x="865157" y="1478902"/>
                                  <a:pt x="869335" y="1380325"/>
                                  <a:pt x="891547" y="1196924"/>
                                </a:cubicBezTo>
                                <a:cubicBezTo>
                                  <a:pt x="911981" y="1010120"/>
                                  <a:pt x="917010" y="908228"/>
                                  <a:pt x="906825" y="891464"/>
                                </a:cubicBezTo>
                                <a:cubicBezTo>
                                  <a:pt x="897881" y="877529"/>
                                  <a:pt x="879379" y="869823"/>
                                  <a:pt x="851318" y="868256"/>
                                </a:cubicBezTo>
                                <a:cubicBezTo>
                                  <a:pt x="841964" y="867733"/>
                                  <a:pt x="831548" y="867893"/>
                                  <a:pt x="820071" y="868731"/>
                                </a:cubicBezTo>
                                <a:cubicBezTo>
                                  <a:pt x="774085" y="872058"/>
                                  <a:pt x="744265" y="883857"/>
                                  <a:pt x="730727" y="904075"/>
                                </a:cubicBezTo>
                                <a:cubicBezTo>
                                  <a:pt x="718801" y="925906"/>
                                  <a:pt x="685654" y="1148969"/>
                                  <a:pt x="631222" y="1573162"/>
                                </a:cubicBezTo>
                                <a:cubicBezTo>
                                  <a:pt x="610801" y="1746415"/>
                                  <a:pt x="596336" y="1874406"/>
                                  <a:pt x="587801" y="1956905"/>
                                </a:cubicBezTo>
                                <a:cubicBezTo>
                                  <a:pt x="579254" y="2039366"/>
                                  <a:pt x="576345" y="2107502"/>
                                  <a:pt x="578810" y="2161350"/>
                                </a:cubicBezTo>
                                <a:cubicBezTo>
                                  <a:pt x="581388" y="2215159"/>
                                  <a:pt x="588626" y="2247621"/>
                                  <a:pt x="600514" y="2258517"/>
                                </a:cubicBezTo>
                                <a:cubicBezTo>
                                  <a:pt x="612452" y="2269490"/>
                                  <a:pt x="632873" y="2274900"/>
                                  <a:pt x="661829" y="2274900"/>
                                </a:cubicBezTo>
                                <a:cubicBezTo>
                                  <a:pt x="740074" y="2274900"/>
                                  <a:pt x="779215" y="2215985"/>
                                  <a:pt x="779215" y="2098142"/>
                                </a:cubicBezTo>
                                <a:cubicBezTo>
                                  <a:pt x="779215" y="2024113"/>
                                  <a:pt x="788207" y="1987131"/>
                                  <a:pt x="806025" y="1987131"/>
                                </a:cubicBezTo>
                                <a:cubicBezTo>
                                  <a:pt x="819446" y="1987131"/>
                                  <a:pt x="851705" y="2017885"/>
                                  <a:pt x="902908" y="2079403"/>
                                </a:cubicBezTo>
                                <a:lnTo>
                                  <a:pt x="923207" y="2104289"/>
                                </a:lnTo>
                                <a:lnTo>
                                  <a:pt x="923207" y="5096162"/>
                                </a:lnTo>
                                <a:lnTo>
                                  <a:pt x="871755" y="5192838"/>
                                </a:lnTo>
                                <a:cubicBezTo>
                                  <a:pt x="733820" y="5429286"/>
                                  <a:pt x="503975" y="5689795"/>
                                  <a:pt x="122999" y="5864434"/>
                                </a:cubicBezTo>
                                <a:lnTo>
                                  <a:pt x="0" y="5914229"/>
                                </a:lnTo>
                                <a:lnTo>
                                  <a:pt x="0" y="2227361"/>
                                </a:lnTo>
                                <a:lnTo>
                                  <a:pt x="44807" y="2209005"/>
                                </a:lnTo>
                                <a:cubicBezTo>
                                  <a:pt x="64368" y="2199531"/>
                                  <a:pt x="83713" y="2188683"/>
                                  <a:pt x="102839" y="2176463"/>
                                </a:cubicBezTo>
                                <a:cubicBezTo>
                                  <a:pt x="169259" y="2134451"/>
                                  <a:pt x="213418" y="2116760"/>
                                  <a:pt x="235592" y="2123478"/>
                                </a:cubicBezTo>
                                <a:cubicBezTo>
                                  <a:pt x="257690" y="2130158"/>
                                  <a:pt x="272980" y="2166455"/>
                                  <a:pt x="281477" y="2232063"/>
                                </a:cubicBezTo>
                                <a:cubicBezTo>
                                  <a:pt x="284880" y="2269008"/>
                                  <a:pt x="292107" y="2292566"/>
                                  <a:pt x="303206" y="2302739"/>
                                </a:cubicBezTo>
                                <a:cubicBezTo>
                                  <a:pt x="314319" y="2312784"/>
                                  <a:pt x="338475" y="2317852"/>
                                  <a:pt x="375978" y="2317852"/>
                                </a:cubicBezTo>
                                <a:cubicBezTo>
                                  <a:pt x="418472" y="2317852"/>
                                  <a:pt x="443605" y="2311514"/>
                                  <a:pt x="451276" y="2298941"/>
                                </a:cubicBezTo>
                                <a:cubicBezTo>
                                  <a:pt x="458896" y="2286318"/>
                                  <a:pt x="462731" y="2247176"/>
                                  <a:pt x="462731" y="2181581"/>
                                </a:cubicBezTo>
                                <a:cubicBezTo>
                                  <a:pt x="459366" y="1895412"/>
                                  <a:pt x="454235" y="1695145"/>
                                  <a:pt x="447441" y="1580668"/>
                                </a:cubicBezTo>
                                <a:cubicBezTo>
                                  <a:pt x="440646" y="1466190"/>
                                  <a:pt x="429546" y="1398841"/>
                                  <a:pt x="414255" y="1378750"/>
                                </a:cubicBezTo>
                                <a:cubicBezTo>
                                  <a:pt x="390443" y="1351813"/>
                                  <a:pt x="344443" y="1332890"/>
                                  <a:pt x="276485" y="1321879"/>
                                </a:cubicBezTo>
                                <a:cubicBezTo>
                                  <a:pt x="242424" y="1316400"/>
                                  <a:pt x="208379" y="1313977"/>
                                  <a:pt x="174340" y="1314617"/>
                                </a:cubicBezTo>
                                <a:cubicBezTo>
                                  <a:pt x="140301" y="1315256"/>
                                  <a:pt x="106268" y="1318959"/>
                                  <a:pt x="72231" y="1325728"/>
                                </a:cubicBezTo>
                                <a:lnTo>
                                  <a:pt x="0" y="13444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465985" y="0"/>
                            <a:ext cx="1285812" cy="509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12" h="5096162">
                                <a:moveTo>
                                  <a:pt x="0" y="0"/>
                                </a:moveTo>
                                <a:lnTo>
                                  <a:pt x="543129" y="0"/>
                                </a:lnTo>
                                <a:cubicBezTo>
                                  <a:pt x="951624" y="0"/>
                                  <a:pt x="1285812" y="330619"/>
                                  <a:pt x="1285812" y="734657"/>
                                </a:cubicBezTo>
                                <a:lnTo>
                                  <a:pt x="1285812" y="4233799"/>
                                </a:lnTo>
                                <a:cubicBezTo>
                                  <a:pt x="1285812" y="4637863"/>
                                  <a:pt x="951624" y="4968481"/>
                                  <a:pt x="543129" y="4968481"/>
                                </a:cubicBezTo>
                                <a:lnTo>
                                  <a:pt x="58040" y="4968481"/>
                                </a:lnTo>
                                <a:cubicBezTo>
                                  <a:pt x="44166" y="5003180"/>
                                  <a:pt x="28287" y="5039566"/>
                                  <a:pt x="10130" y="5077128"/>
                                </a:cubicBezTo>
                                <a:lnTo>
                                  <a:pt x="0" y="5096162"/>
                                </a:lnTo>
                                <a:lnTo>
                                  <a:pt x="0" y="2104289"/>
                                </a:lnTo>
                                <a:lnTo>
                                  <a:pt x="6883" y="2112726"/>
                                </a:lnTo>
                                <a:cubicBezTo>
                                  <a:pt x="16470" y="2124688"/>
                                  <a:pt x="26583" y="2137505"/>
                                  <a:pt x="37224" y="2151177"/>
                                </a:cubicBezTo>
                                <a:cubicBezTo>
                                  <a:pt x="103556" y="2237042"/>
                                  <a:pt x="159246" y="2291296"/>
                                  <a:pt x="204319" y="2314080"/>
                                </a:cubicBezTo>
                                <a:cubicBezTo>
                                  <a:pt x="249390" y="2336800"/>
                                  <a:pt x="288189" y="2328863"/>
                                  <a:pt x="320511" y="2290026"/>
                                </a:cubicBezTo>
                                <a:cubicBezTo>
                                  <a:pt x="337452" y="2269935"/>
                                  <a:pt x="338405" y="2243036"/>
                                  <a:pt x="323089" y="2209267"/>
                                </a:cubicBezTo>
                                <a:cubicBezTo>
                                  <a:pt x="307798" y="2175675"/>
                                  <a:pt x="265151" y="2108327"/>
                                  <a:pt x="195479" y="2007387"/>
                                </a:cubicBezTo>
                                <a:cubicBezTo>
                                  <a:pt x="151194" y="1945107"/>
                                  <a:pt x="112904" y="1887461"/>
                                  <a:pt x="80557" y="1834439"/>
                                </a:cubicBezTo>
                                <a:cubicBezTo>
                                  <a:pt x="48197" y="1781416"/>
                                  <a:pt x="32093" y="1750670"/>
                                  <a:pt x="32093" y="1742275"/>
                                </a:cubicBezTo>
                                <a:cubicBezTo>
                                  <a:pt x="32093" y="1733842"/>
                                  <a:pt x="47854" y="1719136"/>
                                  <a:pt x="79261" y="1698028"/>
                                </a:cubicBezTo>
                                <a:cubicBezTo>
                                  <a:pt x="110782" y="1677010"/>
                                  <a:pt x="148629" y="1656448"/>
                                  <a:pt x="192876" y="1636192"/>
                                </a:cubicBezTo>
                                <a:cubicBezTo>
                                  <a:pt x="264338" y="1600886"/>
                                  <a:pt x="308623" y="1574318"/>
                                  <a:pt x="325654" y="1556639"/>
                                </a:cubicBezTo>
                                <a:cubicBezTo>
                                  <a:pt x="342583" y="1538948"/>
                                  <a:pt x="348552" y="1512494"/>
                                  <a:pt x="343510" y="1477124"/>
                                </a:cubicBezTo>
                                <a:cubicBezTo>
                                  <a:pt x="338405" y="1425054"/>
                                  <a:pt x="313627" y="1396403"/>
                                  <a:pt x="269482" y="1391323"/>
                                </a:cubicBezTo>
                                <a:cubicBezTo>
                                  <a:pt x="225235" y="1386218"/>
                                  <a:pt x="164872" y="1404836"/>
                                  <a:pt x="88266" y="1446886"/>
                                </a:cubicBezTo>
                                <a:cubicBezTo>
                                  <a:pt x="68266" y="1457392"/>
                                  <a:pt x="50501" y="1466218"/>
                                  <a:pt x="34968" y="1473365"/>
                                </a:cubicBezTo>
                                <a:lnTo>
                                  <a:pt x="0" y="1487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615234" y="4617768"/>
                            <a:ext cx="37490" cy="2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" h="230810">
                                <a:moveTo>
                                  <a:pt x="37490" y="0"/>
                                </a:moveTo>
                                <a:lnTo>
                                  <a:pt x="37490" y="230810"/>
                                </a:lnTo>
                                <a:cubicBezTo>
                                  <a:pt x="27445" y="213055"/>
                                  <a:pt x="20523" y="197561"/>
                                  <a:pt x="14567" y="179527"/>
                                </a:cubicBezTo>
                                <a:cubicBezTo>
                                  <a:pt x="6236" y="154127"/>
                                  <a:pt x="0" y="123597"/>
                                  <a:pt x="1600" y="94831"/>
                                </a:cubicBezTo>
                                <a:cubicBezTo>
                                  <a:pt x="3213" y="66078"/>
                                  <a:pt x="12776" y="39065"/>
                                  <a:pt x="31179" y="9360"/>
                                </a:cubicBezTo>
                                <a:cubicBezTo>
                                  <a:pt x="33033" y="6299"/>
                                  <a:pt x="35395" y="3073"/>
                                  <a:pt x="374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705481" y="3908838"/>
                            <a:ext cx="262281" cy="59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81" h="597243">
                                <a:moveTo>
                                  <a:pt x="83769" y="0"/>
                                </a:moveTo>
                                <a:cubicBezTo>
                                  <a:pt x="113348" y="14211"/>
                                  <a:pt x="115100" y="15011"/>
                                  <a:pt x="116535" y="15494"/>
                                </a:cubicBezTo>
                                <a:cubicBezTo>
                                  <a:pt x="118288" y="16269"/>
                                  <a:pt x="119901" y="16624"/>
                                  <a:pt x="122123" y="16624"/>
                                </a:cubicBezTo>
                                <a:cubicBezTo>
                                  <a:pt x="124523" y="16624"/>
                                  <a:pt x="127572" y="16142"/>
                                  <a:pt x="130759" y="15672"/>
                                </a:cubicBezTo>
                                <a:cubicBezTo>
                                  <a:pt x="155372" y="27965"/>
                                  <a:pt x="180111" y="40411"/>
                                  <a:pt x="204902" y="52883"/>
                                </a:cubicBezTo>
                                <a:cubicBezTo>
                                  <a:pt x="220739" y="80544"/>
                                  <a:pt x="236372" y="108331"/>
                                  <a:pt x="246786" y="140627"/>
                                </a:cubicBezTo>
                                <a:cubicBezTo>
                                  <a:pt x="257175" y="172872"/>
                                  <a:pt x="262281" y="209804"/>
                                  <a:pt x="261150" y="244475"/>
                                </a:cubicBezTo>
                                <a:cubicBezTo>
                                  <a:pt x="260045" y="279171"/>
                                  <a:pt x="252679" y="311582"/>
                                  <a:pt x="233528" y="344348"/>
                                </a:cubicBezTo>
                                <a:cubicBezTo>
                                  <a:pt x="214325" y="377266"/>
                                  <a:pt x="183337" y="410502"/>
                                  <a:pt x="151536" y="444068"/>
                                </a:cubicBezTo>
                                <a:cubicBezTo>
                                  <a:pt x="119723" y="477622"/>
                                  <a:pt x="86957" y="511492"/>
                                  <a:pt x="47816" y="550012"/>
                                </a:cubicBezTo>
                                <a:cubicBezTo>
                                  <a:pt x="32461" y="565264"/>
                                  <a:pt x="16078" y="581241"/>
                                  <a:pt x="0" y="597243"/>
                                </a:cubicBezTo>
                                <a:lnTo>
                                  <a:pt x="0" y="159271"/>
                                </a:lnTo>
                                <a:cubicBezTo>
                                  <a:pt x="457" y="158521"/>
                                  <a:pt x="927" y="158014"/>
                                  <a:pt x="1308" y="157213"/>
                                </a:cubicBezTo>
                                <a:cubicBezTo>
                                  <a:pt x="4839" y="150368"/>
                                  <a:pt x="8369" y="141897"/>
                                  <a:pt x="11379" y="126543"/>
                                </a:cubicBezTo>
                                <a:cubicBezTo>
                                  <a:pt x="14440" y="111214"/>
                                  <a:pt x="16967" y="89154"/>
                                  <a:pt x="18098" y="73000"/>
                                </a:cubicBezTo>
                                <a:cubicBezTo>
                                  <a:pt x="19367" y="56896"/>
                                  <a:pt x="19241" y="46825"/>
                                  <a:pt x="20676" y="40094"/>
                                </a:cubicBezTo>
                                <a:cubicBezTo>
                                  <a:pt x="22251" y="33553"/>
                                  <a:pt x="25298" y="30671"/>
                                  <a:pt x="31191" y="29883"/>
                                </a:cubicBezTo>
                                <a:cubicBezTo>
                                  <a:pt x="37122" y="29235"/>
                                  <a:pt x="45898" y="30671"/>
                                  <a:pt x="54051" y="31331"/>
                                </a:cubicBezTo>
                                <a:cubicBezTo>
                                  <a:pt x="62218" y="31941"/>
                                  <a:pt x="69888" y="31471"/>
                                  <a:pt x="74828" y="28105"/>
                                </a:cubicBezTo>
                                <a:cubicBezTo>
                                  <a:pt x="79794" y="24613"/>
                                  <a:pt x="82169" y="18059"/>
                                  <a:pt x="83287" y="11176"/>
                                </a:cubicBezTo>
                                <a:cubicBezTo>
                                  <a:pt x="83769" y="7506"/>
                                  <a:pt x="83947" y="3835"/>
                                  <a:pt x="837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9407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4A506" id="Group 103" o:spid="_x0000_s1026" style="width:117.6pt;height:87pt;mso-position-horizontal-relative:char;mso-position-vertical-relative:line" coordsize="97517,60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">
                <v:shape id="Shape 6" o:spid="_x0000_s1027" style="position:absolute;left:72905;top:15207;width:4688;height:5147;visibility:visible;mso-wrap-style:square;v-text-anchor:top" coordsize="468744,51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" path="m366573,1210c379654,,392150,27,404063,1294v28956,3353,47295,10528,54864,21348c466648,33641,468744,53389,465379,82040,450049,183018,400215,281075,316001,376160,231800,471346,155663,514666,87592,506195,53632,501128,32347,491907,23850,478369,15316,464971,8559,432205,3416,379957,,332827,2463,294930,11099,266305v8433,-28550,27103,-58814,56046,-90831c111416,123277,166763,79958,233096,45439,282835,19607,327331,4841,366573,1210xe" fillcolor="#394074" stroked="f" strokeweight="0">
                  <v:stroke miterlimit="83231f" joinstyle="miter"/>
                  <v:path arrowok="t" textboxrect="0,0,468744,514666"/>
                </v:shape>
                <v:shape id="Shape 7" o:spid="_x0000_s1028" style="position:absolute;left:54265;top:16294;width:3692;height:4757;visibility:visible;mso-wrap-style:square;v-text-anchor:top" coordsize="369138,475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" path="m254343,2400v61176,2540,97866,17348,109791,44247c369138,60147,368313,81166,361518,109715v-6858,28626,-18770,56477,-35699,83287c307023,231800,274777,275133,228778,323050,182880,371030,139078,409385,97409,437896,55715,466547,29807,475767,19533,465722,12751,459054,7595,435013,4216,393751,813,352514,,306692,1638,256210,6782,175311,13564,122771,22073,98400,30607,74003,51029,54153,83388,39040,136068,12103,193027,,254343,2400xe" fillcolor="#394074" stroked="f" strokeweight="0">
                  <v:stroke miterlimit="83231f" joinstyle="miter"/>
                  <v:path arrowok="t" textboxrect="0,0,369138,475767"/>
                </v:shape>
                <v:shape id="Shape 8" o:spid="_x0000_s1029" style="position:absolute;left:63547;top:14278;width:3190;height:2734;visibility:visible;mso-wrap-style:square;v-text-anchor:top" coordsize="319037,27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" path="m245383,2218c271548,,290967,9632,303721,31044v15316,21933,8903,52680,-19139,92164c256553,162832,214427,198545,158217,230523,110605,259149,72289,273399,43459,273399,14453,273399,,259149,,230523,,215410,29756,172421,89357,101720,133566,52977,176111,21786,216967,8388,227191,5013,236662,2957,245383,2218xe" fillcolor="#394074" stroked="f" strokeweight="0">
                  <v:stroke miterlimit="83231f" joinstyle="miter"/>
                  <v:path arrowok="t" textboxrect="0,0,319037,273399"/>
                </v:shape>
                <v:shape id="Shape 9" o:spid="_x0000_s1030" style="position:absolute;width:16605;height:49684;visibility:visible;mso-wrap-style:square;v-text-anchor:top" coordsize="1660575,4968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" path="m742683,r917892,l1660575,1397757r-19437,2574c1633007,1403177,1625118,1407760,1617473,1414082v-27204,21831,-77420,94234,-150534,217068c1363167,1804518,1311161,1853248,1311161,1777606v,-18465,-10147,-154000,-30569,-406501c1263562,1187666,1244054,1063104,1221842,997407v-22073,-65608,-55219,-98399,-99504,-98399c1096874,899008,1078573,904888,1067460,916648v-11099,11798,-18338,44259,-21729,97269c1042378,1066952,1043648,1134644,1049579,1217143v5957,82473,17412,206159,34480,371132c1124916,2000669,1155523,2217738,1175945,2239531v33972,42202,73596,46342,118668,12725c1339673,2218525,1400518,2140344,1477125,2017395v39103,-65595,77876,-123215,116090,-172910c1621924,1807232,1642774,1783496,1655686,1773217r4889,-2761l1660575,2771341r-46862,-4963l1613675,2766378v-457568,,-493522,614756,-416674,836117c1201827,3616503,1309002,3675723,1403744,3690404v-37947,28004,-99911,57303,-99911,57303c1164743,3770236,1005498,3801072,999262,3918268v-826,16002,-13945,243649,-13945,324929l985317,4968481r-242634,c334188,4968481,,4637863,,4233799l,734657c,330619,334188,,742683,xe" fillcolor="#394074" stroked="f" strokeweight="0">
                  <v:stroke miterlimit="83231f" joinstyle="miter"/>
                  <v:path arrowok="t" textboxrect="0,0,1660575,4968481"/>
                </v:shape>
                <v:shape id="Shape 10" o:spid="_x0000_s1031" style="position:absolute;left:27055;top:44709;width:806;height:4975;visibility:visible;mso-wrap-style:square;v-text-anchor:top" coordsize="80598,497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" path="m80598,r,497577l19266,497577v-381,-813,-521,-1473,-851,-2286c13614,485042,7036,473561,,461865l,81106c6794,73588,13855,66031,21425,58233,39008,40193,58503,21225,78416,2094l80598,xe" fillcolor="#394074" stroked="f" strokeweight="0">
                  <v:stroke miterlimit="83231f" joinstyle="miter"/>
                  <v:path arrowok="t" textboxrect="0,0,80598,497577"/>
                </v:shape>
                <v:shape id="Shape 11" o:spid="_x0000_s1032" style="position:absolute;left:16605;width:11256;height:49684;visibility:visible;mso-wrap-style:square;v-text-anchor:top" coordsize="1125530,4968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" path="m,l1125530,r,1792599l1118632,1784239v-26727,-34714,-67744,-98368,-122989,-190999c924193,1468717,870104,1387488,833566,1349616v-36576,-37871,-71031,-50825,-103378,-39039c691085,1325728,669825,1351813,666434,1388796v-3492,37046,11786,81635,45923,133744c773546,1626972,837744,1746898,905029,1882394v67145,135484,100762,213360,100762,233439c1005791,2144484,971793,2232851,903721,2380920v-32322,69101,-55360,119926,-68898,152730c821158,2566594,812649,2596033,809258,2622017v-3391,26111,-825,43802,7709,53022c825501,2684425,840792,2695740,862865,2709139v25578,11798,45999,16383,61328,13983c939471,2720581,956502,2709139,975222,2689022v16161,-17672,51651,-80687,106502,-189043l1125530,2412141r,1404835l1112520,3807046c1052995,3761619,957519,3688794,862141,3616096v-6719,-14084,-13424,-28143,-21730,-41237c834823,3565919,828410,3557588,821260,3550247v1739,-7988,-1448,-16789,-8992,-21412c805423,3524364,796952,3524682,790411,3528835v-5930,-2540,-12306,-4636,-19189,-6553c756033,3518433,738138,3516224,721031,3519094v-17069,2883,-33553,10998,-45682,19329c663348,3546894,655537,3555365,649289,3563036v-4788,5893,-5093,6375,-8319,13437c636995,3585413,632843,3596272,630925,3610813v-1918,14707,-1740,32906,3352,49530c639396,3676968,649466,3691840,659855,3703663v4623,5258,9423,10033,14364,14199c673597,3725532,677090,3733216,684125,3737356v7531,4483,16789,3531,23165,-1752c717056,3738651,727445,3740582,737998,3741687v15316,1435,30988,1118,46483,635l901600,3799053r78791,104508l980391,3994315v,24918,,41707,1752,54331c983858,4060812,987083,4069042,992151,4074313r,487184c987185,4567161,982003,4572915,977520,4578363v-30200,37567,-45212,69202,-52578,99403c917741,4707966,917907,4736580,923190,4765332v5270,28588,15354,57379,31953,87884c966001,4873130,979540,4893602,992151,4912919r,55562l859855,4968481,690323,4717593r-5932,-30442c682893,4679341,677572,4672788,670244,4669752r-17145,-7213l659652,4647019v3150,-7544,2743,-16142,-1130,-23380l637681,4585056,569546,4243197v,-69685,62408,-132651,1498,-179298c570701,4032364,570257,4001757,569546,3974961v-521,-21502,-1207,-40691,-2096,-56693c561202,3800869,401626,3770097,262371,3747605v-1308,-648,-60745,-28791,-98374,-56108c257393,3676282,261710,3684638,268772,3671761,373951,3480011,377868,2852045,27921,2774299l,2771341,,1770456r5373,-3035c15648,1764106,40642,1787309,80672,1836864v39928,49670,82905,110783,128943,183109c282729,2136051,332907,2207667,360148,2234565v27216,26937,58712,38735,94463,35370l536259,2259762r20422,-429120c570219,1534427,585611,1319009,602579,1184300v18783,-142989,18783,-231381,,-265074c589002,888924,563882,872541,527344,870001v-36666,-2527,-65977,8776,-88049,34074c427395,920941,413285,1002957,397169,1150239v-16244,147282,-31535,290309,-45898,429120c336780,1718209,326975,1787652,321832,1787652v-11887,,-51854,-58915,-119926,-176720c145734,1515021,98566,1451826,60250,1421600,41105,1406462,22912,1398261,5683,1397005l,1397757,,xe" fillcolor="#394074" stroked="f" strokeweight="0">
                  <v:stroke miterlimit="83231f" joinstyle="miter"/>
                  <v:path arrowok="t" textboxrect="0,0,1125530,4968481"/>
                </v:shape>
                <v:shape id="Shape 12" o:spid="_x0000_s1033" style="position:absolute;left:27861;width:9562;height:49684;visibility:visible;mso-wrap-style:square;v-text-anchor:top" coordsize="956218,4968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" path="m,l956218,r,1468336l950602,1471784v-29577,20399,-57136,44050,-82638,70974c815285,1596708,777833,1623162,755747,1622349v-22212,-787,-33172,-28182,-33172,-82131c722575,1494803,712288,1452791,691866,1414082v-20459,-38723,-42951,-58128,-67627,-58128c599588,1355954,571115,1373645,538755,1409014v-20422,20193,-29743,54737,-28041,103480c512364,1561363,527655,1676667,556649,1858328r66320,401434l712288,2259762v42507,,70193,-10833,82919,-32804c808059,2205152,833179,2127733,870543,1994675v5143,-16764,8496,-29375,10274,-37770c892660,1914779,908592,1873853,928585,1834085r27633,-49182l956218,2881985r-11735,7221c899508,2931820,895422,3032830,895422,3105430v,647,38,1270,38,1955c895460,3107385,895422,3107410,895422,3107487v,1435,102,2807,140,4216c895600,3114472,895625,3117291,895702,3119959v-77,2603,101,5143,25,7746c895600,3131922,895422,3136075,895422,3139427v38,1233,483,2807,508,4077c895968,3145600,895867,3147695,895968,3149714v483,8154,2477,17031,3607,25629c901112,3187967,905265,3209557,901251,3210852v-21891,7623,-15886,121387,32819,171865l956218,3398966r,363575l944876,3765220v-227991,32499,-265595,68999,-265595,68999l679382,3834333v-43319,24461,-78727,98590,-81267,147549c595791,4025824,605418,4854969,606751,4968481l,4968481,,4470904r57324,-55025c95995,4378617,130336,4343654,155761,4308793v25400,-34659,41720,-69164,49530,-108344c213140,4161307,212492,4117670,206079,4080929v-6376,-36741,-18682,-66497,-30506,-89179c164397,3970350,150491,3951326,139315,3929596l75700,3882606v-965,-2870,-1917,-5893,-2882,-7976c71865,3872535,70760,3871443,69325,3869995v-1613,-1257,-3531,-2870,-59131,-45238l,3816976,,2412141r963,-1931c49363,2311940,108659,2188164,178863,2038884,366048,1640815,459584,1425054,459584,1391323v,-43802,-19025,-78308,-57341,-103505c383098,1275169,365556,1268845,349605,1268845v-15952,,-30312,6324,-43095,18973c294585,1299616,247760,1390510,166124,1560449,86152,1730477,39429,1815478,25764,1815478v-3822,,-9937,-4627,-18341,-13883l,1792599,,xe" fillcolor="#394074" stroked="f" strokeweight="0">
                  <v:stroke miterlimit="83231f" joinstyle="miter"/>
                  <v:path arrowok="t" textboxrect="0,0,956218,4968481"/>
                </v:shape>
                <v:shape id="Shape 13" o:spid="_x0000_s1034" style="position:absolute;left:37398;top:33989;width:1018;height:3636;visibility:visible;mso-wrap-style:square;v-text-anchor:top" coordsize="101790,36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" path="m2490,l3873,1015v1842,902,610,6693,2667,7239c6642,8660,6744,9104,6858,9524v1333,5080,2502,10553,3531,16345c16624,60971,,109536,16065,133158v25845,37897,57798,51854,85725,63742c100800,197484,99873,198792,99632,201522v-2299,27013,-7125,55220,-16485,80620c81369,286981,79413,291565,77317,296137v-609,1436,-1295,2642,-1955,3963c73723,303402,72072,306475,70333,309561v-864,1448,-1715,2883,-2579,4318c65875,316864,63919,319708,61862,322592v-889,1104,-1715,2400,-2604,3530c56235,329957,53048,333628,49593,337019r-101,101c46063,340549,42431,343572,38621,346416v-1232,852,-2426,1652,-3734,2541c32118,350938,29172,352691,26149,354329v-1575,889,-3048,1651,-4661,2438c18339,358304,15011,359612,11582,360869v-1511,521,-2984,1067,-4622,1651l2490,363575,2490,xe" fillcolor="#394074" stroked="f" strokeweight="0">
                  <v:stroke miterlimit="83231f" joinstyle="miter"/>
                  <v:path arrowok="t" textboxrect="0,0,101790,363575"/>
                </v:shape>
                <v:shape id="Shape 14" o:spid="_x0000_s1035" style="position:absolute;left:44503;top:11150;width:2119;height:3601;visibility:visible;mso-wrap-style:square;v-text-anchor:top" coordsize="211882,360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" path="m211882,r,360093l177017,343495c147031,326880,117367,305741,88062,280087,29350,228677,,183744,,144908,,104598,27559,70079,82957,41428,110560,27166,143189,15419,180832,6178l211882,xe" fillcolor="#394074" stroked="f" strokeweight="0">
                  <v:stroke miterlimit="83231f" joinstyle="miter"/>
                  <v:path arrowok="t" textboxrect="0,0,211882,360093"/>
                </v:shape>
                <v:shape id="Shape 15" o:spid="_x0000_s1036" style="position:absolute;left:37423;width:9199;height:39427;visibility:visible;mso-wrap-style:square;v-text-anchor:top" coordsize="919906,3942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" path="m,l919906,r,884767l864809,889020v-29706,4583,-57318,11293,-82845,20122c673099,949490,594448,1011390,545947,1094638v-48565,83325,-61761,178029,-39561,284112c535317,1518387,640790,1612646,822819,1661376v32321,8846,62066,18982,89233,30407l919906,1695843r,403151l910868,2099424v-56997,-2400,-117843,-26428,-182511,-71945c663637,1985416,612647,1965300,575246,1966913v-37466,1778,-59538,26111,-66320,73279c503782,2082216,514069,2118817,539533,2149907v25578,31191,72289,64465,140360,99809c736053,2277498,793479,2294652,852179,2301181r67727,1389l919906,3942793r-3672,-16421c901697,3883662,871913,3846719,813662,3819449v-49453,-23889,-52603,-21730,-280441,-54128l533132,3765220v-5626,-889,-10807,-2197,-15913,-3734c515645,3760902,514171,3760356,512660,3759835v-3429,-1257,-6756,-2565,-9944,-4102c501179,3754946,499604,3754184,498131,3753295v-3086,-1639,-5969,-3531,-8852,-5372c488085,3747033,486790,3746233,485622,3745382v-3772,-2844,-7443,-5867,-10770,-9194c474852,3736188,474712,3736086,474623,3735984v-3428,-3390,-6654,-7162,-9677,-10998c464031,3723843,463308,3722789,462520,3721659v-2133,-2883,-4216,-5829,-6108,-8915c455561,3711410,454735,3709975,453948,3708667v-1816,-3226,-3531,-6414,-5144,-9741c448156,3697605,447572,3696437,446925,3695192v-2096,-4661,-4039,-9246,-5830,-14084c431710,3655606,426795,3627273,424547,3600158v-825,-10351,572,-45085,305,-54839c451408,3518611,528217,3472726,565619,3404553v28587,-65990,61557,-134163,52781,-296939c609599,2944876,553998,2869921,473315,2825052v-64986,-36297,-171894,-47295,-279273,-43561c41579,2786875,48233,2869273,48233,2869273v-12720,-994,-23964,438,-33902,3894l,2881985,,1784903r5398,-9608c17422,1755984,30457,1736957,44500,1718209v56172,-74829,100317,-107277,132677,-97130c204355,1629512,222249,1730477,230783,1923961v10249,195339,25578,302997,46000,323215c298855,2269008,332828,2276653,378852,2269935v33960,-5068,53950,-22759,59907,-53023c444728,2186547,446785,2084781,445172,1911388v,-164973,-3835,-268821,-11443,-311772c426008,1556639,406031,1518387,373709,1484795v-44247,-43802,-84175,-73279,-119926,-88392c211276,1384605,156399,1392593,89128,1420317v-16787,6960,-33078,14727,-48871,23303l,1468336,,xe" fillcolor="#394074" stroked="f" strokeweight="0">
                  <v:stroke miterlimit="83231f" joinstyle="miter"/>
                  <v:path arrowok="t" textboxrect="0,0,919906,3942793"/>
                </v:shape>
                <v:shape id="Shape 16" o:spid="_x0000_s1037" style="position:absolute;left:55715;top:40233;width:401;height:335;visibility:visible;mso-wrap-style:square;v-text-anchor:top" coordsize="40064,3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" path="m40064,r,33493l33630,30126,,8815c12494,7885,25092,5147,37574,1067l40064,xe" fillcolor="#394074" stroked="f" strokeweight="0">
                  <v:stroke miterlimit="83231f" joinstyle="miter"/>
                  <v:path arrowok="t" textboxrect="0,0,40064,33493"/>
                </v:shape>
                <v:shape id="Shape 17" o:spid="_x0000_s1038" style="position:absolute;left:46622;top:16958;width:2139;height:4031;visibility:visible;mso-wrap-style:square;v-text-anchor:top" coordsize="213886,40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" path="m,l65917,34080v44026,28001,77744,61152,101157,99436c213886,210097,203167,282068,135197,349314,105869,378413,71463,395811,32046,401624l,403151,,xe" fillcolor="#394074" stroked="f" strokeweight="0">
                  <v:stroke miterlimit="83231f" joinstyle="miter"/>
                  <v:path arrowok="t" textboxrect="0,0,213886,403151"/>
                </v:shape>
                <v:shape id="Shape 18" o:spid="_x0000_s1039" style="position:absolute;left:46576;width:9540;height:48329;visibility:visible;mso-wrap-style:square;v-text-anchor:top" coordsize="954007,483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" path="m4618,l954007,r,1451704l942736,1452334v-114649,4760,-182431,-4659,-203278,-28207c719125,1400543,692290,1388453,659117,1387488v-33185,-788,-60833,9741,-82918,31534c552247,1442707,541274,1621892,543027,1956905v1638,314643,8432,525463,20332,632333c575272,2696185,600024,2752115,637426,2757157v47599,10084,82080,-2984,103327,-39141c762000,2681859,772732,2618347,772732,2527414v,-68961,3403,-115265,10185,-138849c789673,2365020,803339,2349869,823773,2343049v28892,-9240,56302,-19831,82243,-31798l954007,2285080r,895386l951148,3177560v-28641,-23246,-72883,-47518,-95600,-60167c790549,3081122,683654,3070086,576237,3073832v-152463,5410,-145771,87770,-145771,87770c349885,3155302,316712,3322092,309194,3416097v-5347,66904,2820,179146,2820,179146c313271,3748354,306806,3915893,287020,3952164v,,28765,48704,92824,74790l352997,4037952v-104496,7709,-230937,39586,-252769,141593c,4832998,15875,4341114,9906,4334879,7201,4332034,8153,4212476,7785,4169905v-584,-68116,10897,-137550,3107,-199045l4618,3942793r,-1640223l25895,2303007v29987,-2048,60294,-6752,90920,-14111c239306,2259419,326060,2196694,377101,2100682v66459,-124486,68542,-246952,6414,-367322c321399,1613129,213843,1533500,60642,1494803v-15297,-3779,-30523,-8690,-45672,-14734l4618,1475140r,-360093l33791,1109242v21326,-3368,43904,-6110,67733,-8228c140640,1097699,175527,1092581,206134,1085761v139534,-26759,174358,-74854,104648,-143815c278422,909968,213373,890537,115519,883857,91053,882174,67521,881441,44923,881657l4618,884767,4618,xe" fillcolor="#394074" stroked="f" strokeweight="0">
                  <v:stroke miterlimit="83231f" joinstyle="miter"/>
                  <v:path arrowok="t" textboxrect="0,0,954007,4832998"/>
                </v:shape>
                <v:shape id="Shape 19" o:spid="_x0000_s1040" style="position:absolute;left:64309;top:59159;width:1197;height:1500;visibility:visible;mso-wrap-style:square;v-text-anchor:top" coordsize="119755,14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" path="m119755,r,149920l,146410c25492,119097,49112,91945,70959,64976l119755,xe" fillcolor="#394074" stroked="f" strokeweight="0">
                  <v:stroke miterlimit="83231f" joinstyle="miter"/>
                  <v:path arrowok="t" textboxrect="0,0,119755,149920"/>
                </v:shape>
                <v:shape id="Shape 20" o:spid="_x0000_s1041" style="position:absolute;left:64359;top:18978;width:1147;height:1445;visibility:visible;mso-wrap-style:square;v-text-anchor:top" coordsize="114777,14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" path="m114777,r,144501l105273,143296c76777,136772,50203,124665,25553,106980,8534,93468,,82609,,74176,1229,64042,28339,44935,81321,16866l114777,xe" fillcolor="#394074" stroked="f" strokeweight="0">
                  <v:stroke miterlimit="83231f" joinstyle="miter"/>
                  <v:path arrowok="t" textboxrect="0,0,114777,144501"/>
                </v:shape>
                <v:shape id="Shape 21" o:spid="_x0000_s1042" style="position:absolute;left:56116;width:9390;height:49684;visibility:visible;mso-wrap-style:square;v-text-anchor:top" coordsize="939075,4968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" path="m,l939075,r,1237331l885613,1252487v-81788,31978,-138709,63982,-171068,95859c678794,1380325,641786,1432560,603597,1504887v-38290,72415,-57492,126263,-57492,161607c546105,1700187,531652,1736382,502696,1775079v-28969,38684,-42507,79477,-40754,122428c463579,1940344,481449,1968691,515536,1982089v35623,15126,79045,52210,130073,111087c701794,2160562,771060,2207997,853597,2235873v20640,6931,41143,12368,61511,16307l939075,2255074r,2713407l292409,4968481r,-385445c292409,4392562,329290,4205796,152887,4129570,116371,4113801,46446,4080725,7950,4061038l,4056877r,-33493l34386,4008652v72166,-37780,132166,-107059,132166,-107059c99471,3867506,34523,3789413,48887,3661842v9525,-84582,26390,-148438,29680,-227610c82783,3333699,65371,3269297,19207,3199994l,3180466,,2285080r25443,-13875c71340,2241766,124084,2199259,183646,2143659v80011,-77344,137351,-150635,172250,-219698c390821,1855000,409046,1777606,410798,1691780v1613,-57201,-2133,-98540,-11443,-123698c389894,1542758,369943,1518387,339336,1494803v-30608,-25299,-63412,-40754,-98196,-46647c206176,1442263,139412,1442707,40733,1449426l,1451704,,xe" fillcolor="#394074" stroked="f" strokeweight="0">
                  <v:stroke miterlimit="83231f" joinstyle="miter"/>
                  <v:path arrowok="t" textboxrect="0,0,939075,4968481"/>
                </v:shape>
                <v:shape id="Shape 22" o:spid="_x0000_s1043" style="position:absolute;left:65506;width:9921;height:60699;visibility:visible;mso-wrap-style:square;v-text-anchor:top" coordsize="992084,606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" path="m,l992084,r,1344451l983516,1346672v-78647,25541,-150832,64860,-216545,117867c679303,1535252,615562,1613916,575620,1700555v-40068,86754,-54089,176391,-42151,268923c545356,2061985,587025,2140344,658488,2204199v47650,40450,113194,58128,196545,53023c896727,2254739,937573,2246770,977560,2233311r14524,-5950l992084,5914229r-37593,15219c708131,6016823,407658,6069990,41315,6067129l,6065918,,5915999r11532,-15356c269195,5528546,199303,5196921,78111,4968481r-78111,l,2255074r36733,4434c76936,2261397,116611,2257292,155784,2247176v67970,-18504,138607,-56858,211861,-114960c440746,2074266,477284,2026691,477284,1989696v,-28638,-11443,-55105,-34481,-79616c419943,1885747,394861,1873479,367645,1873479v-11926,,-29794,8433,-53657,25323c290213,1915630,267175,1935861,245141,1959305v-44285,47130,-98819,75438,-163399,84658c65575,2046284,49888,2047209,34680,2046738l,2042342,,1897842r28149,-14191c131869,1834782,213606,1773466,273144,1699285v59564,-74028,89357,-149707,89357,-227203c362501,1367752,322090,1294537,241267,1252487v-40405,-21031,-85185,-31547,-134315,-31547c82387,1220940,56735,1223569,29998,1228827l,1237331,,xe" fillcolor="#394074" stroked="f" strokeweight="0">
                  <v:stroke miterlimit="83231f" joinstyle="miter"/>
                  <v:path arrowok="t" textboxrect="0,0,992084,6069990"/>
                </v:shape>
                <v:shape id="Shape 23" o:spid="_x0000_s1044" style="position:absolute;left:75427;width:9232;height:59142;visibility:visible;mso-wrap-style:square;v-text-anchor:top" coordsize="923207,5914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" path="m,l923207,r,1487736l918276,1489762v-22135,7571,-35339,8419,-39620,2539c865157,1478902,869335,1380325,891547,1196924v20434,-186804,25463,-288696,15278,-305460c897881,877529,879379,869823,851318,868256v-9354,-523,-19770,-363,-31247,475c774085,872058,744265,883857,730727,904075v-11926,21831,-45073,244894,-99505,669087c610801,1746415,596336,1874406,587801,1956905v-8547,82461,-11456,150597,-8991,204445c581388,2215159,588626,2247621,600514,2258517v11938,10973,32359,16383,61315,16383c740074,2274900,779215,2215985,779215,2098142v,-74029,8992,-111011,26810,-111011c819446,1987131,851705,2017885,902908,2079403r20299,24886l923207,5096162r-51452,96676c733820,5429286,503975,5689795,122999,5864434l,5914229,,2227361r44807,-18356c64368,2199531,83713,2188683,102839,2176463v66420,-42012,110579,-59703,132753,-52985c257690,2130158,272980,2166455,281477,2232063v3403,36945,10630,60503,21729,70676c314319,2312784,338475,2317852,375978,2317852v42494,,67627,-6338,75298,-18911c458896,2286318,462731,2247176,462731,2181581v-3365,-286169,-8496,-486436,-15290,-600913c440646,1466190,429546,1398841,414255,1378750v-23812,-26937,-69812,-45860,-137770,-56871c242424,1316400,208379,1313977,174340,1314617v-34039,639,-68072,4342,-102109,11111l,1344451,,xe" fillcolor="#394074" stroked="f" strokeweight="0">
                  <v:stroke miterlimit="83231f" joinstyle="miter"/>
                  <v:path arrowok="t" textboxrect="0,0,923207,5914229"/>
                </v:shape>
                <v:shape id="Shape 24" o:spid="_x0000_s1045" style="position:absolute;left:84659;width:12858;height:50961;visibility:visible;mso-wrap-style:square;v-text-anchor:top" coordsize="1285812,509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" path="m,l543129,v408495,,742683,330619,742683,734657l1285812,4233799v,404064,-334188,734682,-742683,734682l58040,4968481v-13874,34699,-29753,71085,-47910,108647l,5096162,,2104289r6883,8437c16470,2124688,26583,2137505,37224,2151177v66332,85865,122022,140119,167095,162903c249390,2336800,288189,2328863,320511,2290026v16941,-20091,17894,-46990,2578,-80759c307798,2175675,265151,2108327,195479,2007387,151194,1945107,112904,1887461,80557,1834439,48197,1781416,32093,1750670,32093,1742275v,-8433,15761,-23139,47168,-44247c110782,1677010,148629,1656448,192876,1636192v71462,-35306,115747,-61874,132778,-79553c342583,1538948,348552,1512494,343510,1477124v-5105,-52070,-29883,-80721,-74028,-85801c225235,1386218,164872,1404836,88266,1446886v-20000,10506,-37765,19332,-53298,26479l,1487736,,xe" fillcolor="#394074" stroked="f" strokeweight="0">
                  <v:stroke miterlimit="83231f" joinstyle="miter"/>
                  <v:path arrowok="t" textboxrect="0,0,1285812,5096162"/>
                </v:shape>
                <v:shape id="Shape 25" o:spid="_x0000_s1046" style="position:absolute;left:26152;top:46177;width:375;height:2308;visibility:visible;mso-wrap-style:square;v-text-anchor:top" coordsize="37490,2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" path="m37490,r,230810c27445,213055,20523,197561,14567,179527,6236,154127,,123597,1600,94831,3213,66078,12776,39065,31179,9360,33033,6299,35395,3073,37490,xe" fillcolor="#394074" stroked="f" strokeweight="0">
                  <v:stroke miterlimit="83231f" joinstyle="miter"/>
                  <v:path arrowok="t" textboxrect="0,0,37490,230810"/>
                </v:shape>
                <v:shape id="Shape 26" o:spid="_x0000_s1047" style="position:absolute;left:27054;top:39088;width:2623;height:5972;visibility:visible;mso-wrap-style:square;v-text-anchor:top" coordsize="262281,597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" path="m83769,v29579,14211,31331,15011,32766,15494c118288,16269,119901,16624,122123,16624v2400,,5449,-482,8636,-952c155372,27965,180111,40411,204902,52883v15837,27661,31470,55448,41884,87744c257175,172872,262281,209804,261150,244475v-1105,34696,-8471,67107,-27622,99873c214325,377266,183337,410502,151536,444068,119723,477622,86957,511492,47816,550012,32461,565264,16078,581241,,597243l,159271v457,-750,927,-1257,1308,-2058c4839,150368,8369,141897,11379,126543v3061,-15329,5588,-37389,6719,-53543c19367,56896,19241,46825,20676,40094v1575,-6541,4622,-9423,10515,-10211c37122,29235,45898,30671,54051,31331v8167,610,15837,140,20777,-3226c79794,24613,82169,18059,83287,11176,83769,7506,83947,3835,83769,xe" fillcolor="#394074" stroked="f" strokeweight="0">
                  <v:stroke miterlimit="83231f" joinstyle="miter"/>
                  <v:path arrowok="t" textboxrect="0,0,262281,597243"/>
                </v:shape>
                <w10:anchorlock/>
              </v:group>
            </w:pict>
          </mc:Fallback>
        </mc:AlternateContent>
      </w:r>
    </w:p>
    <w:p w14:paraId="4D7E6261" w14:textId="05785457" w:rsidR="00153B27" w:rsidRDefault="00AC0B23" w:rsidP="00153B27">
      <w:pPr>
        <w:spacing w:line="440" w:lineRule="exact"/>
        <w:ind w:left="904"/>
        <w:jc w:val="center"/>
        <w:rPr>
          <w:b/>
          <w:color w:val="006FC0"/>
          <w:position w:val="-1"/>
          <w:sz w:val="40"/>
          <w:szCs w:val="40"/>
          <w:u w:val="thick" w:color="006FC0"/>
        </w:rPr>
      </w:pPr>
      <w:r>
        <w:rPr>
          <w:b/>
          <w:color w:val="006FC0"/>
          <w:position w:val="-1"/>
          <w:sz w:val="40"/>
          <w:szCs w:val="40"/>
          <w:u w:val="thick" w:color="006FC0"/>
        </w:rPr>
        <w:t>STUDENT</w:t>
      </w:r>
      <w:r w:rsidR="005D2517">
        <w:rPr>
          <w:b/>
          <w:color w:val="006FC0"/>
          <w:position w:val="-1"/>
          <w:sz w:val="40"/>
          <w:szCs w:val="40"/>
          <w:u w:val="thick" w:color="006FC0"/>
        </w:rPr>
        <w:t xml:space="preserve"> IMAGES PERMISSION</w:t>
      </w:r>
      <w:r>
        <w:rPr>
          <w:b/>
          <w:color w:val="006FC0"/>
          <w:position w:val="-1"/>
          <w:sz w:val="40"/>
          <w:szCs w:val="40"/>
          <w:u w:val="thick" w:color="006FC0"/>
        </w:rPr>
        <w:t xml:space="preserve"> FORM</w:t>
      </w:r>
    </w:p>
    <w:p w14:paraId="041A5EF5" w14:textId="20A63505" w:rsidR="00AC0B23" w:rsidRDefault="00153B27" w:rsidP="00153B27">
      <w:pPr>
        <w:spacing w:line="440" w:lineRule="exact"/>
        <w:ind w:left="904"/>
        <w:jc w:val="center"/>
        <w:rPr>
          <w:b/>
          <w:color w:val="006FC0"/>
          <w:position w:val="-1"/>
          <w:sz w:val="40"/>
          <w:szCs w:val="40"/>
          <w:u w:val="thick" w:color="006FC0"/>
        </w:rPr>
      </w:pPr>
      <w:r>
        <w:rPr>
          <w:b/>
          <w:color w:val="006FC0"/>
          <w:position w:val="-1"/>
          <w:sz w:val="40"/>
          <w:szCs w:val="40"/>
          <w:u w:val="thick" w:color="006FC0"/>
        </w:rPr>
        <w:t xml:space="preserve">WYNSPEAK </w:t>
      </w:r>
      <w:r w:rsidR="00AC0B23">
        <w:rPr>
          <w:b/>
          <w:color w:val="006FC0"/>
          <w:position w:val="-1"/>
          <w:sz w:val="40"/>
          <w:szCs w:val="40"/>
          <w:u w:val="thick" w:color="006FC0"/>
        </w:rPr>
        <w:t>202</w:t>
      </w:r>
      <w:r w:rsidR="002775C3">
        <w:rPr>
          <w:b/>
          <w:color w:val="006FC0"/>
          <w:position w:val="-1"/>
          <w:sz w:val="40"/>
          <w:szCs w:val="40"/>
          <w:u w:val="thick" w:color="006FC0"/>
        </w:rPr>
        <w:t>6</w:t>
      </w:r>
      <w:r w:rsidR="00AC0B23">
        <w:rPr>
          <w:b/>
          <w:color w:val="006FC0"/>
          <w:position w:val="-1"/>
          <w:sz w:val="40"/>
          <w:szCs w:val="40"/>
          <w:u w:val="thick" w:color="006FC0"/>
        </w:rPr>
        <w:t xml:space="preserve"> </w:t>
      </w:r>
    </w:p>
    <w:p w14:paraId="02B99534" w14:textId="77777777" w:rsidR="00AC0B23" w:rsidRDefault="00AC0B23" w:rsidP="00153B27">
      <w:pPr>
        <w:spacing w:before="12" w:line="220" w:lineRule="exact"/>
        <w:jc w:val="both"/>
        <w:rPr>
          <w:sz w:val="22"/>
          <w:szCs w:val="22"/>
        </w:rPr>
      </w:pPr>
    </w:p>
    <w:p w14:paraId="05D5F9C9" w14:textId="53D1C69F" w:rsidR="00AC0B23" w:rsidRDefault="003F2EA8" w:rsidP="00153B27">
      <w:pPr>
        <w:ind w:right="100"/>
        <w:jc w:val="both"/>
        <w:rPr>
          <w:b/>
          <w:bCs/>
          <w:sz w:val="22"/>
          <w:szCs w:val="22"/>
        </w:rPr>
      </w:pPr>
      <w:r w:rsidRPr="003F2EA8">
        <w:rPr>
          <w:b/>
          <w:bCs/>
          <w:sz w:val="22"/>
          <w:szCs w:val="22"/>
        </w:rPr>
        <w:t xml:space="preserve">For the Final </w:t>
      </w:r>
    </w:p>
    <w:p w14:paraId="1AEE3E53" w14:textId="1D61CF8B" w:rsidR="005D2517" w:rsidRPr="006D139F" w:rsidRDefault="005D2517" w:rsidP="00153B27">
      <w:pPr>
        <w:ind w:right="100"/>
        <w:jc w:val="both"/>
        <w:rPr>
          <w:sz w:val="22"/>
          <w:szCs w:val="22"/>
        </w:rPr>
      </w:pPr>
    </w:p>
    <w:p w14:paraId="7B4D0023" w14:textId="306CD5A7" w:rsidR="005D2517" w:rsidRDefault="005D2517" w:rsidP="00153B27">
      <w:pPr>
        <w:ind w:right="1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Congratulations, </w:t>
      </w:r>
      <w:r>
        <w:rPr>
          <w:sz w:val="22"/>
          <w:szCs w:val="22"/>
        </w:rPr>
        <w:t xml:space="preserve">your son or daughter has performed exceptionally well in the </w:t>
      </w:r>
      <w:proofErr w:type="spellStart"/>
      <w:r>
        <w:rPr>
          <w:sz w:val="22"/>
          <w:szCs w:val="22"/>
        </w:rPr>
        <w:t>WynSpeak</w:t>
      </w:r>
      <w:proofErr w:type="spellEnd"/>
      <w:r>
        <w:rPr>
          <w:sz w:val="22"/>
          <w:szCs w:val="22"/>
        </w:rPr>
        <w:t xml:space="preserve"> Heats and </w:t>
      </w:r>
      <w:r w:rsidRPr="005D2517">
        <w:rPr>
          <w:sz w:val="22"/>
          <w:szCs w:val="22"/>
          <w:u w:val="single"/>
        </w:rPr>
        <w:t>could be</w:t>
      </w:r>
      <w:r>
        <w:rPr>
          <w:sz w:val="22"/>
          <w:szCs w:val="22"/>
        </w:rPr>
        <w:t xml:space="preserve"> eligible to compete in the </w:t>
      </w:r>
      <w:proofErr w:type="spellStart"/>
      <w:r>
        <w:rPr>
          <w:sz w:val="22"/>
          <w:szCs w:val="22"/>
        </w:rPr>
        <w:t>WynSpeak</w:t>
      </w:r>
      <w:proofErr w:type="spellEnd"/>
      <w:r>
        <w:rPr>
          <w:sz w:val="22"/>
          <w:szCs w:val="22"/>
        </w:rPr>
        <w:t xml:space="preserve"> Final at Thomas Carr Catholic College on Wednesday 3</w:t>
      </w:r>
      <w:r w:rsidRPr="005D2517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June.</w:t>
      </w:r>
    </w:p>
    <w:p w14:paraId="6C200331" w14:textId="77777777" w:rsidR="00A37C43" w:rsidRPr="00A37C43" w:rsidRDefault="005D2517" w:rsidP="00153B27">
      <w:pPr>
        <w:ind w:right="100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Their eligibility </w:t>
      </w:r>
      <w:r w:rsidRPr="006D139F">
        <w:rPr>
          <w:sz w:val="22"/>
          <w:szCs w:val="22"/>
        </w:rPr>
        <w:t>is</w:t>
      </w:r>
      <w:r>
        <w:rPr>
          <w:sz w:val="22"/>
          <w:szCs w:val="22"/>
        </w:rPr>
        <w:t xml:space="preserve"> totally dependent on the receipt of a completed Student Images Form on or </w:t>
      </w:r>
      <w:r w:rsidRPr="00A37C43">
        <w:rPr>
          <w:b/>
          <w:bCs/>
          <w:sz w:val="22"/>
          <w:szCs w:val="22"/>
          <w:u w:val="single"/>
        </w:rPr>
        <w:t xml:space="preserve">before </w:t>
      </w:r>
      <w:r w:rsidR="00A37C43" w:rsidRPr="00A37C43">
        <w:rPr>
          <w:b/>
          <w:bCs/>
          <w:sz w:val="22"/>
          <w:szCs w:val="22"/>
          <w:u w:val="single"/>
        </w:rPr>
        <w:t>Monday 1</w:t>
      </w:r>
      <w:r w:rsidR="00A37C43" w:rsidRPr="00A37C43">
        <w:rPr>
          <w:b/>
          <w:bCs/>
          <w:sz w:val="22"/>
          <w:szCs w:val="22"/>
          <w:u w:val="single"/>
          <w:vertAlign w:val="superscript"/>
        </w:rPr>
        <w:t>st</w:t>
      </w:r>
      <w:r w:rsidR="00A37C43" w:rsidRPr="00A37C43">
        <w:rPr>
          <w:b/>
          <w:bCs/>
          <w:sz w:val="22"/>
          <w:szCs w:val="22"/>
          <w:u w:val="single"/>
        </w:rPr>
        <w:t xml:space="preserve"> June</w:t>
      </w:r>
    </w:p>
    <w:p w14:paraId="5F4FFB7C" w14:textId="2327584D" w:rsidR="005D2517" w:rsidRPr="00A37C43" w:rsidRDefault="006D139F" w:rsidP="00153B27">
      <w:pPr>
        <w:ind w:right="100"/>
        <w:jc w:val="both"/>
        <w:rPr>
          <w:b/>
          <w:bCs/>
          <w:sz w:val="22"/>
          <w:szCs w:val="22"/>
          <w:u w:val="single"/>
        </w:rPr>
      </w:pPr>
      <w:r w:rsidRPr="00A37C43">
        <w:rPr>
          <w:b/>
          <w:bCs/>
          <w:sz w:val="22"/>
          <w:szCs w:val="22"/>
          <w:u w:val="single"/>
        </w:rPr>
        <w:t>.</w:t>
      </w:r>
    </w:p>
    <w:p w14:paraId="37CD1FA4" w14:textId="68072454" w:rsidR="006D139F" w:rsidRPr="006D139F" w:rsidRDefault="006D139F" w:rsidP="00153B27">
      <w:pPr>
        <w:ind w:right="1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requirement has been in all advice and entry forms for the </w:t>
      </w:r>
      <w:proofErr w:type="spellStart"/>
      <w:r>
        <w:rPr>
          <w:sz w:val="22"/>
          <w:szCs w:val="22"/>
        </w:rPr>
        <w:t>WynSpeak</w:t>
      </w:r>
      <w:proofErr w:type="spellEnd"/>
      <w:r>
        <w:rPr>
          <w:sz w:val="22"/>
          <w:szCs w:val="22"/>
        </w:rPr>
        <w:t xml:space="preserve"> 2026 Competition</w:t>
      </w:r>
    </w:p>
    <w:p w14:paraId="1D696C39" w14:textId="77777777" w:rsidR="005D2517" w:rsidRDefault="005D2517" w:rsidP="00153B27">
      <w:pPr>
        <w:ind w:right="100"/>
        <w:jc w:val="both"/>
        <w:rPr>
          <w:sz w:val="22"/>
          <w:szCs w:val="22"/>
        </w:rPr>
      </w:pPr>
    </w:p>
    <w:p w14:paraId="686C1A69" w14:textId="2806B927" w:rsidR="00153B27" w:rsidRPr="00712DBC" w:rsidRDefault="00153B27" w:rsidP="00712DBC">
      <w:pPr>
        <w:ind w:right="100"/>
        <w:jc w:val="both"/>
        <w:rPr>
          <w:sz w:val="22"/>
          <w:szCs w:val="22"/>
        </w:rPr>
      </w:pPr>
      <w:r w:rsidRPr="00153B27">
        <w:rPr>
          <w:sz w:val="22"/>
          <w:szCs w:val="22"/>
        </w:rPr>
        <w:t xml:space="preserve"> </w:t>
      </w:r>
      <w:r w:rsidR="006D139F">
        <w:rPr>
          <w:sz w:val="22"/>
          <w:szCs w:val="22"/>
        </w:rPr>
        <w:t>The</w:t>
      </w:r>
      <w:r w:rsidR="00717EBC">
        <w:rPr>
          <w:sz w:val="22"/>
          <w:szCs w:val="22"/>
        </w:rPr>
        <w:t xml:space="preserve"> document must be completed </w:t>
      </w:r>
      <w:r w:rsidR="001B635B">
        <w:rPr>
          <w:sz w:val="22"/>
          <w:szCs w:val="22"/>
        </w:rPr>
        <w:t xml:space="preserve">by parents or guardians </w:t>
      </w:r>
      <w:r w:rsidR="00717EBC">
        <w:rPr>
          <w:sz w:val="22"/>
          <w:szCs w:val="22"/>
        </w:rPr>
        <w:t xml:space="preserve">and </w:t>
      </w:r>
      <w:r w:rsidR="006D139F">
        <w:rPr>
          <w:sz w:val="22"/>
          <w:szCs w:val="22"/>
        </w:rPr>
        <w:t xml:space="preserve">a clear image of signed document sent by email to the </w:t>
      </w:r>
      <w:proofErr w:type="spellStart"/>
      <w:r w:rsidR="006D139F">
        <w:rPr>
          <w:sz w:val="22"/>
          <w:szCs w:val="22"/>
        </w:rPr>
        <w:t>WynSpeak</w:t>
      </w:r>
      <w:proofErr w:type="spellEnd"/>
      <w:r w:rsidR="006D139F">
        <w:rPr>
          <w:sz w:val="22"/>
          <w:szCs w:val="22"/>
        </w:rPr>
        <w:t xml:space="preserve"> Chair, Doug Greig at </w:t>
      </w:r>
      <w:hyperlink r:id="rId6" w:history="1">
        <w:r w:rsidR="006D139F" w:rsidRPr="0033313F">
          <w:rPr>
            <w:rStyle w:val="Hyperlink"/>
            <w:sz w:val="22"/>
            <w:szCs w:val="22"/>
          </w:rPr>
          <w:t>dougie25489@gmail.com</w:t>
        </w:r>
      </w:hyperlink>
      <w:r w:rsidR="006D139F">
        <w:rPr>
          <w:sz w:val="22"/>
          <w:szCs w:val="22"/>
        </w:rPr>
        <w:t xml:space="preserve"> on or before Thursday 28</w:t>
      </w:r>
      <w:r w:rsidR="006D139F" w:rsidRPr="006D139F">
        <w:rPr>
          <w:sz w:val="22"/>
          <w:szCs w:val="22"/>
          <w:vertAlign w:val="superscript"/>
        </w:rPr>
        <w:t>th</w:t>
      </w:r>
      <w:r w:rsidR="006D139F">
        <w:rPr>
          <w:sz w:val="22"/>
          <w:szCs w:val="22"/>
        </w:rPr>
        <w:t xml:space="preserve"> May.</w:t>
      </w:r>
    </w:p>
    <w:p w14:paraId="597C754A" w14:textId="77777777" w:rsidR="00AC0B23" w:rsidRPr="00B55FD3" w:rsidRDefault="00AC0B23" w:rsidP="00B55FD3">
      <w:pPr>
        <w:ind w:right="100"/>
        <w:jc w:val="both"/>
        <w:rPr>
          <w:sz w:val="22"/>
          <w:szCs w:val="22"/>
        </w:rPr>
      </w:pPr>
    </w:p>
    <w:p w14:paraId="1A956655" w14:textId="09389F08" w:rsidR="00AC0B23" w:rsidRPr="00153B27" w:rsidRDefault="00153B27" w:rsidP="00B55FD3">
      <w:pPr>
        <w:ind w:right="100"/>
        <w:jc w:val="both"/>
        <w:rPr>
          <w:sz w:val="22"/>
          <w:szCs w:val="22"/>
        </w:rPr>
      </w:pPr>
      <w:r w:rsidRPr="00153B27">
        <w:rPr>
          <w:sz w:val="22"/>
          <w:szCs w:val="22"/>
        </w:rPr>
        <w:t xml:space="preserve">This form documents the permission from the parent or guardian </w:t>
      </w:r>
      <w:r w:rsidR="00712DBC">
        <w:rPr>
          <w:sz w:val="22"/>
          <w:szCs w:val="22"/>
        </w:rPr>
        <w:t xml:space="preserve">of </w:t>
      </w:r>
      <w:r w:rsidRPr="00153B27">
        <w:rPr>
          <w:sz w:val="22"/>
          <w:szCs w:val="22"/>
        </w:rPr>
        <w:t>competitors under the age of 18 to participate</w:t>
      </w:r>
      <w:r w:rsidR="00712DBC">
        <w:rPr>
          <w:sz w:val="22"/>
          <w:szCs w:val="22"/>
        </w:rPr>
        <w:t xml:space="preserve"> and allow images and voices to be taken and used as listed below</w:t>
      </w:r>
      <w:r w:rsidRPr="00153B27">
        <w:rPr>
          <w:sz w:val="22"/>
          <w:szCs w:val="22"/>
        </w:rPr>
        <w:t>. Where competitors are 18 or over, they must sign the consent and release</w:t>
      </w:r>
      <w:r w:rsidR="00DF310B">
        <w:rPr>
          <w:sz w:val="22"/>
          <w:szCs w:val="22"/>
        </w:rPr>
        <w:t xml:space="preserve"> and may leave parental fields blank.</w:t>
      </w:r>
    </w:p>
    <w:p w14:paraId="6BCB0A4B" w14:textId="77777777" w:rsidR="00153B27" w:rsidRDefault="00153B27" w:rsidP="00153B27">
      <w:pPr>
        <w:rPr>
          <w:sz w:val="22"/>
          <w:szCs w:val="22"/>
        </w:rPr>
      </w:pPr>
    </w:p>
    <w:p w14:paraId="1C670DCA" w14:textId="0ED69EC0" w:rsidR="00D6302A" w:rsidRDefault="00D6302A" w:rsidP="00153B27">
      <w:pPr>
        <w:rPr>
          <w:sz w:val="22"/>
          <w:szCs w:val="22"/>
        </w:rPr>
      </w:pPr>
      <w:r>
        <w:rPr>
          <w:sz w:val="22"/>
          <w:szCs w:val="22"/>
        </w:rPr>
        <w:t xml:space="preserve">Failure to submit the form could see your </w:t>
      </w:r>
      <w:proofErr w:type="gramStart"/>
      <w:r>
        <w:rPr>
          <w:sz w:val="22"/>
          <w:szCs w:val="22"/>
        </w:rPr>
        <w:t>Son</w:t>
      </w:r>
      <w:proofErr w:type="gramEnd"/>
      <w:r>
        <w:rPr>
          <w:sz w:val="22"/>
          <w:szCs w:val="22"/>
        </w:rPr>
        <w:t xml:space="preserve">/ Daughter </w:t>
      </w:r>
      <w:proofErr w:type="gramStart"/>
      <w:r>
        <w:rPr>
          <w:sz w:val="22"/>
          <w:szCs w:val="22"/>
        </w:rPr>
        <w:t>excluded</w:t>
      </w:r>
      <w:proofErr w:type="gramEnd"/>
      <w:r>
        <w:rPr>
          <w:sz w:val="22"/>
          <w:szCs w:val="22"/>
        </w:rPr>
        <w:t xml:space="preserve"> from the Final and the Heat Runner up being included.</w:t>
      </w:r>
    </w:p>
    <w:p w14:paraId="06189E58" w14:textId="77777777" w:rsidR="00952F28" w:rsidRDefault="00952F28" w:rsidP="00153B27">
      <w:pPr>
        <w:rPr>
          <w:sz w:val="22"/>
          <w:szCs w:val="22"/>
        </w:rPr>
      </w:pPr>
    </w:p>
    <w:p w14:paraId="24E3788F" w14:textId="7C78D0D0" w:rsidR="00952F28" w:rsidRDefault="00952F28" w:rsidP="00153B27">
      <w:pPr>
        <w:rPr>
          <w:sz w:val="22"/>
          <w:szCs w:val="22"/>
        </w:rPr>
      </w:pPr>
      <w:r>
        <w:rPr>
          <w:sz w:val="22"/>
          <w:szCs w:val="22"/>
        </w:rPr>
        <w:t>Regards, Doug Greig</w:t>
      </w:r>
    </w:p>
    <w:p w14:paraId="23AA2F79" w14:textId="75E399EF" w:rsidR="00952F28" w:rsidRDefault="00952F28" w:rsidP="00153B2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spellStart"/>
      <w:r>
        <w:rPr>
          <w:sz w:val="22"/>
          <w:szCs w:val="22"/>
        </w:rPr>
        <w:t>WynSpeak</w:t>
      </w:r>
      <w:proofErr w:type="spellEnd"/>
      <w:r>
        <w:rPr>
          <w:sz w:val="22"/>
          <w:szCs w:val="22"/>
        </w:rPr>
        <w:t xml:space="preserve"> Chair 2026</w:t>
      </w:r>
    </w:p>
    <w:p w14:paraId="1C88A1BC" w14:textId="77777777" w:rsidR="00952F28" w:rsidRDefault="00952F28" w:rsidP="00153B27">
      <w:pPr>
        <w:rPr>
          <w:sz w:val="22"/>
          <w:szCs w:val="22"/>
        </w:rPr>
      </w:pPr>
    </w:p>
    <w:p w14:paraId="70325EBC" w14:textId="7E5B0C92" w:rsidR="00952F28" w:rsidRPr="00952F28" w:rsidRDefault="00952F28" w:rsidP="00153B27">
      <w:pPr>
        <w:rPr>
          <w:sz w:val="22"/>
          <w:szCs w:val="22"/>
        </w:rPr>
      </w:pPr>
    </w:p>
    <w:p w14:paraId="77E8187C" w14:textId="77777777" w:rsidR="00D6302A" w:rsidRDefault="00D6302A" w:rsidP="00153B27">
      <w:pPr>
        <w:rPr>
          <w:sz w:val="22"/>
          <w:szCs w:val="22"/>
        </w:rPr>
      </w:pPr>
    </w:p>
    <w:p w14:paraId="0B30728E" w14:textId="0E86D0E6" w:rsidR="00D6302A" w:rsidRPr="00952F28" w:rsidRDefault="00952F28" w:rsidP="00153B27">
      <w:pPr>
        <w:rPr>
          <w:rFonts w:ascii="Times" w:hAnsi="Times" w:cs="Times"/>
          <w:b/>
          <w:bCs/>
          <w:sz w:val="18"/>
          <w:u w:val="single"/>
        </w:rPr>
      </w:pPr>
      <w:r>
        <w:rPr>
          <w:rFonts w:ascii="Times" w:hAnsi="Times" w:cs="Times"/>
          <w:b/>
          <w:bCs/>
          <w:sz w:val="18"/>
          <w:u w:val="single"/>
        </w:rPr>
        <w:t>STUDENT IMAGES FORM</w:t>
      </w:r>
    </w:p>
    <w:p w14:paraId="4BA7B35B" w14:textId="77777777" w:rsidR="00C40A45" w:rsidRDefault="00C40A45" w:rsidP="00153B27">
      <w:pPr>
        <w:rPr>
          <w:rFonts w:ascii="Times" w:hAnsi="Times" w:cs="Times"/>
          <w:sz w:val="18"/>
        </w:rPr>
      </w:pPr>
    </w:p>
    <w:p w14:paraId="2BCAE922" w14:textId="382D9C6B" w:rsidR="00153B27" w:rsidRDefault="00153B27" w:rsidP="00153B27">
      <w:pPr>
        <w:rPr>
          <w:rFonts w:ascii="Times" w:hAnsi="Times" w:cs="Times"/>
          <w:sz w:val="18"/>
        </w:rPr>
      </w:pPr>
      <w:r>
        <w:rPr>
          <w:rFonts w:ascii="Times" w:hAnsi="Times" w:cs="Times"/>
          <w:sz w:val="18"/>
        </w:rPr>
        <w:t xml:space="preserve">I understand that I consent for my child under the age of 18, identified below, to participate in the </w:t>
      </w:r>
      <w:proofErr w:type="spellStart"/>
      <w:r>
        <w:rPr>
          <w:rFonts w:ascii="Times" w:hAnsi="Times" w:cs="Times"/>
          <w:sz w:val="18"/>
        </w:rPr>
        <w:t>Wynpeak</w:t>
      </w:r>
      <w:proofErr w:type="spellEnd"/>
      <w:r>
        <w:rPr>
          <w:rFonts w:ascii="Times" w:hAnsi="Times" w:cs="Times"/>
          <w:sz w:val="18"/>
        </w:rPr>
        <w:t xml:space="preserve"> 202</w:t>
      </w:r>
      <w:r w:rsidR="007E4ECD">
        <w:rPr>
          <w:rFonts w:ascii="Times" w:hAnsi="Times" w:cs="Times"/>
          <w:sz w:val="18"/>
        </w:rPr>
        <w:t>6</w:t>
      </w:r>
      <w:r>
        <w:rPr>
          <w:rFonts w:ascii="Times" w:hAnsi="Times" w:cs="Times"/>
          <w:sz w:val="18"/>
        </w:rPr>
        <w:t xml:space="preserve"> competition. </w:t>
      </w:r>
    </w:p>
    <w:p w14:paraId="1E404DFD" w14:textId="77777777" w:rsidR="00153B27" w:rsidRDefault="00153B27" w:rsidP="00153B27">
      <w:pPr>
        <w:rPr>
          <w:rFonts w:ascii="Times" w:hAnsi="Times" w:cs="Times"/>
          <w:sz w:val="18"/>
        </w:rPr>
      </w:pPr>
    </w:p>
    <w:p w14:paraId="72FD9FAD" w14:textId="56E4F4F7" w:rsidR="00153B27" w:rsidRDefault="00153B27" w:rsidP="00153B27">
      <w:r>
        <w:rPr>
          <w:rFonts w:ascii="Times" w:hAnsi="Times" w:cs="Times"/>
          <w:sz w:val="18"/>
        </w:rPr>
        <w:t xml:space="preserve">I understand and consent </w:t>
      </w:r>
      <w:r w:rsidR="00DF310B">
        <w:rPr>
          <w:rFonts w:ascii="Times" w:hAnsi="Times" w:cs="Times"/>
          <w:sz w:val="18"/>
        </w:rPr>
        <w:t>to</w:t>
      </w:r>
      <w:r>
        <w:rPr>
          <w:rFonts w:ascii="Times" w:hAnsi="Times" w:cs="Times"/>
          <w:sz w:val="18"/>
        </w:rPr>
        <w:t xml:space="preserve"> the images of my child or myself being taken and used and reproduced in any format by</w:t>
      </w:r>
      <w:r>
        <w:rPr>
          <w:rFonts w:ascii="Times" w:hAnsi="Times" w:cs="Times"/>
          <w:color w:val="FF0000"/>
          <w:sz w:val="18"/>
        </w:rPr>
        <w:t xml:space="preserve">: </w:t>
      </w:r>
      <w:r>
        <w:rPr>
          <w:rFonts w:ascii="Times" w:hAnsi="Times" w:cs="Times"/>
          <w:sz w:val="18"/>
        </w:rPr>
        <w:t xml:space="preserve">Rotary District 9800, a participating Rotary club and/or the hosting school. </w:t>
      </w:r>
    </w:p>
    <w:p w14:paraId="06E3AA0F" w14:textId="77777777" w:rsidR="00153B27" w:rsidRDefault="00153B27" w:rsidP="00153B27"/>
    <w:p w14:paraId="66FFBED0" w14:textId="77777777" w:rsidR="00153B27" w:rsidRDefault="00153B27" w:rsidP="00153B27">
      <w:r>
        <w:rPr>
          <w:rFonts w:ascii="Times" w:hAnsi="Times" w:cs="Times"/>
          <w:sz w:val="18"/>
        </w:rPr>
        <w:t xml:space="preserve">I understand that their images may be used for the purposes of display, publicity and in promotional materials by Rotary District 9800, a participating Rotary club and/or the hosting school. This includes print and online platforms including newsletters, newsprint social media, websites, etc. </w:t>
      </w:r>
    </w:p>
    <w:p w14:paraId="7C4828B2" w14:textId="77777777" w:rsidR="00153B27" w:rsidRDefault="00153B27" w:rsidP="00153B27"/>
    <w:p w14:paraId="774E2D85" w14:textId="77777777" w:rsidR="00153B27" w:rsidRDefault="00153B27" w:rsidP="00153B27">
      <w:r>
        <w:rPr>
          <w:rFonts w:ascii="Times" w:hAnsi="Times" w:cs="Times"/>
          <w:sz w:val="18"/>
        </w:rPr>
        <w:t xml:space="preserve">I understand that any intellectual property, including copyright and image rights, which arises in the visual image(s) belongs to Rotary District 9800, the participating Rotary club and/or the hosting school, in respect to the specific images </w:t>
      </w:r>
      <w:proofErr w:type="gramStart"/>
      <w:r>
        <w:rPr>
          <w:rFonts w:ascii="Times" w:hAnsi="Times" w:cs="Times"/>
          <w:sz w:val="18"/>
        </w:rPr>
        <w:t>taking</w:t>
      </w:r>
      <w:proofErr w:type="gramEnd"/>
      <w:r>
        <w:rPr>
          <w:rFonts w:ascii="Times" w:hAnsi="Times" w:cs="Times"/>
          <w:sz w:val="18"/>
        </w:rPr>
        <w:t xml:space="preserve"> by each of these individual entities.</w:t>
      </w:r>
    </w:p>
    <w:p w14:paraId="0D354713" w14:textId="77777777" w:rsidR="00153B27" w:rsidRDefault="00153B27" w:rsidP="00153B27"/>
    <w:p w14:paraId="4FF44BD7" w14:textId="77777777" w:rsidR="00153B27" w:rsidRPr="00DF310B" w:rsidRDefault="00153B27" w:rsidP="00153B27">
      <w:pPr>
        <w:rPr>
          <w:rFonts w:ascii="Times" w:hAnsi="Times" w:cs="Times"/>
          <w:sz w:val="18"/>
        </w:rPr>
      </w:pPr>
      <w:r>
        <w:rPr>
          <w:rFonts w:ascii="Times" w:hAnsi="Times" w:cs="Times"/>
          <w:sz w:val="18"/>
        </w:rPr>
        <w:t xml:space="preserve">Completion of this form is accepted as consent to use the images of the </w:t>
      </w:r>
      <w:proofErr w:type="gramStart"/>
      <w:r>
        <w:rPr>
          <w:rFonts w:ascii="Times" w:hAnsi="Times" w:cs="Times"/>
          <w:sz w:val="18"/>
        </w:rPr>
        <w:t>persons</w:t>
      </w:r>
      <w:proofErr w:type="gramEnd"/>
      <w:r>
        <w:rPr>
          <w:rFonts w:ascii="Times" w:hAnsi="Times" w:cs="Times"/>
          <w:sz w:val="18"/>
        </w:rPr>
        <w:t xml:space="preserve"> described below.</w:t>
      </w:r>
    </w:p>
    <w:p w14:paraId="6A0E49D3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413311DF" w14:textId="3937E0FA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 xml:space="preserve">Student Name </w:t>
      </w:r>
      <w:r w:rsidR="00DF310B" w:rsidRPr="00DF310B">
        <w:rPr>
          <w:rFonts w:ascii="Times" w:hAnsi="Times" w:cs="Times"/>
          <w:sz w:val="18"/>
        </w:rPr>
        <w:t xml:space="preserve">………………………………………………………………….              </w:t>
      </w:r>
      <w:r w:rsidRPr="00DF310B">
        <w:rPr>
          <w:rFonts w:ascii="Times" w:hAnsi="Times" w:cs="Times"/>
          <w:sz w:val="18"/>
        </w:rPr>
        <w:t>DOB………………………</w:t>
      </w:r>
      <w:proofErr w:type="gramStart"/>
      <w:r w:rsidRPr="00DF310B">
        <w:rPr>
          <w:rFonts w:ascii="Times" w:hAnsi="Times" w:cs="Times"/>
          <w:sz w:val="18"/>
        </w:rPr>
        <w:t>…..</w:t>
      </w:r>
      <w:proofErr w:type="gramEnd"/>
      <w:r w:rsidRPr="00DF310B">
        <w:rPr>
          <w:rFonts w:ascii="Times" w:hAnsi="Times" w:cs="Times"/>
          <w:sz w:val="18"/>
        </w:rPr>
        <w:t>…………………</w:t>
      </w:r>
      <w:r w:rsidR="00DF310B">
        <w:rPr>
          <w:rFonts w:ascii="Times" w:hAnsi="Times" w:cs="Times"/>
          <w:sz w:val="18"/>
        </w:rPr>
        <w:t>.</w:t>
      </w:r>
    </w:p>
    <w:p w14:paraId="5F41794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6DD61D10" w14:textId="6422D564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Name of student’s school ………</w:t>
      </w:r>
      <w:r w:rsidR="00DF310B" w:rsidRPr="00DF310B">
        <w:rPr>
          <w:rFonts w:ascii="Times" w:hAnsi="Times" w:cs="Times"/>
          <w:sz w:val="18"/>
        </w:rPr>
        <w:t>………………………………………………………………………………………………….………….</w:t>
      </w:r>
    </w:p>
    <w:p w14:paraId="4A25D637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2897C8EF" w14:textId="124E4551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Guardian/Parent Name     ………………………………………………….………………………………………………………………</w:t>
      </w:r>
      <w:proofErr w:type="gramStart"/>
      <w:r w:rsidRPr="00DF310B">
        <w:rPr>
          <w:rFonts w:ascii="Times" w:hAnsi="Times" w:cs="Times"/>
          <w:sz w:val="18"/>
        </w:rPr>
        <w:t>…..</w:t>
      </w:r>
      <w:proofErr w:type="gramEnd"/>
    </w:p>
    <w:p w14:paraId="6204413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58465390" w14:textId="2F8193D4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Parents Email:</w:t>
      </w:r>
      <w:r w:rsidRPr="00DF310B">
        <w:rPr>
          <w:rFonts w:ascii="Times" w:hAnsi="Times" w:cs="Times"/>
          <w:sz w:val="18"/>
        </w:rPr>
        <w:tab/>
        <w:t>……………………………………………………………….…………………………………………………………</w:t>
      </w:r>
      <w:r w:rsidR="00DF310B">
        <w:rPr>
          <w:rFonts w:ascii="Times" w:hAnsi="Times" w:cs="Times"/>
          <w:sz w:val="18"/>
        </w:rPr>
        <w:t>…</w:t>
      </w:r>
    </w:p>
    <w:p w14:paraId="1D0095D4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3A80A9AD" w14:textId="30F41A6F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I give my consent for</w:t>
      </w:r>
      <w:r>
        <w:rPr>
          <w:rFonts w:ascii="Times" w:hAnsi="Times" w:cs="Times"/>
          <w:sz w:val="18"/>
        </w:rPr>
        <w:t xml:space="preserve"> Rotary District 9800, the participating Rotary club and/or the hosting school,</w:t>
      </w:r>
      <w:r w:rsidR="00DF310B">
        <w:rPr>
          <w:rFonts w:ascii="Times" w:hAnsi="Times" w:cs="Times"/>
          <w:sz w:val="18"/>
        </w:rPr>
        <w:t xml:space="preserve"> </w:t>
      </w:r>
      <w:r w:rsidRPr="00DF310B">
        <w:rPr>
          <w:rFonts w:ascii="Times" w:hAnsi="Times" w:cs="Times"/>
          <w:sz w:val="18"/>
        </w:rPr>
        <w:t xml:space="preserve">to use  </w:t>
      </w:r>
    </w:p>
    <w:p w14:paraId="74FA2C82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my / my child’s image </w:t>
      </w:r>
    </w:p>
    <w:p w14:paraId="3C8A6F30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my / my child’s voice recordings and video production </w:t>
      </w:r>
    </w:p>
    <w:p w14:paraId="25D856EF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778BE823" w14:textId="77777777" w:rsidR="00153B27" w:rsidRPr="00DF310B" w:rsidRDefault="00153B27" w:rsidP="00153B27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>I give my consent to Rotary District 9800, the participating Rotary club and/or the hosting school to:</w:t>
      </w:r>
    </w:p>
    <w:p w14:paraId="4D557456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>use their complete name</w:t>
      </w:r>
    </w:p>
    <w:p w14:paraId="625CD730" w14:textId="77777777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>use their first name only</w:t>
      </w:r>
    </w:p>
    <w:p w14:paraId="1EB84560" w14:textId="31E1728B" w:rsidR="00153B27" w:rsidRPr="00DF310B" w:rsidRDefault="00153B27" w:rsidP="00DF310B">
      <w:pPr>
        <w:rPr>
          <w:rFonts w:ascii="Times" w:hAnsi="Times" w:cs="Times"/>
          <w:sz w:val="18"/>
        </w:rPr>
      </w:pPr>
      <w:r w:rsidRPr="00DF310B">
        <w:rPr>
          <w:rFonts w:ascii="Times" w:hAnsi="Times" w:cs="Times"/>
          <w:sz w:val="18"/>
        </w:rPr>
        <w:tab/>
        <w:t>•</w:t>
      </w:r>
      <w:r w:rsidRPr="00DF310B">
        <w:rPr>
          <w:rFonts w:ascii="Times" w:hAnsi="Times" w:cs="Times"/>
          <w:sz w:val="18"/>
        </w:rPr>
        <w:tab/>
        <w:t xml:space="preserve">use of their photographs in Rotary/School publications, </w:t>
      </w:r>
      <w:proofErr w:type="spellStart"/>
      <w:r w:rsidRPr="00DF310B">
        <w:rPr>
          <w:rFonts w:ascii="Times" w:hAnsi="Times" w:cs="Times"/>
          <w:sz w:val="18"/>
        </w:rPr>
        <w:t>Wynspeak</w:t>
      </w:r>
      <w:proofErr w:type="spellEnd"/>
      <w:r w:rsidRPr="00DF310B">
        <w:rPr>
          <w:rFonts w:ascii="Times" w:hAnsi="Times" w:cs="Times"/>
          <w:sz w:val="18"/>
        </w:rPr>
        <w:t xml:space="preserve"> website or </w:t>
      </w:r>
      <w:proofErr w:type="spellStart"/>
      <w:r w:rsidRPr="00DF310B">
        <w:rPr>
          <w:rFonts w:ascii="Times" w:hAnsi="Times" w:cs="Times"/>
          <w:sz w:val="18"/>
        </w:rPr>
        <w:t>Wynspeak</w:t>
      </w:r>
      <w:proofErr w:type="spellEnd"/>
      <w:r w:rsidRPr="00DF310B">
        <w:rPr>
          <w:rFonts w:ascii="Times" w:hAnsi="Times" w:cs="Times"/>
          <w:sz w:val="18"/>
        </w:rPr>
        <w:t xml:space="preserve"> Facebook page and print media</w:t>
      </w:r>
    </w:p>
    <w:p w14:paraId="1E4A2DCC" w14:textId="77777777" w:rsidR="00153B27" w:rsidRPr="00DF310B" w:rsidRDefault="00153B27" w:rsidP="00153B27">
      <w:pPr>
        <w:rPr>
          <w:rFonts w:ascii="Times" w:hAnsi="Times" w:cs="Times"/>
          <w:sz w:val="18"/>
        </w:rPr>
      </w:pPr>
    </w:p>
    <w:p w14:paraId="5566F103" w14:textId="2FBEB6A8" w:rsidR="00AC0B23" w:rsidRDefault="00153B27" w:rsidP="00DF310B">
      <w:pPr>
        <w:rPr>
          <w:rFonts w:ascii="Times" w:hAnsi="Times" w:cs="Times"/>
          <w:sz w:val="18"/>
        </w:rPr>
      </w:pPr>
      <w:proofErr w:type="gramStart"/>
      <w:r w:rsidRPr="00DF310B">
        <w:rPr>
          <w:rFonts w:ascii="Times" w:hAnsi="Times" w:cs="Times"/>
          <w:sz w:val="18"/>
        </w:rPr>
        <w:t>Signed  …</w:t>
      </w:r>
      <w:proofErr w:type="gramEnd"/>
      <w:r w:rsidRPr="00DF310B">
        <w:rPr>
          <w:rFonts w:ascii="Times" w:hAnsi="Times" w:cs="Times"/>
          <w:sz w:val="18"/>
        </w:rPr>
        <w:t>………………………………. Dated……/…</w:t>
      </w:r>
      <w:proofErr w:type="gramStart"/>
      <w:r w:rsidRPr="00DF310B">
        <w:rPr>
          <w:rFonts w:ascii="Times" w:hAnsi="Times" w:cs="Times"/>
          <w:sz w:val="18"/>
        </w:rPr>
        <w:t>…./</w:t>
      </w:r>
      <w:proofErr w:type="gramEnd"/>
      <w:r w:rsidRPr="00DF310B">
        <w:rPr>
          <w:rFonts w:ascii="Times" w:hAnsi="Times" w:cs="Times"/>
          <w:sz w:val="18"/>
        </w:rPr>
        <w:t>……</w:t>
      </w:r>
    </w:p>
    <w:p w14:paraId="7A66D5CC" w14:textId="77777777" w:rsidR="00877A0D" w:rsidRDefault="00877A0D" w:rsidP="00DF310B">
      <w:pPr>
        <w:rPr>
          <w:rFonts w:ascii="Times" w:hAnsi="Times" w:cs="Times"/>
          <w:sz w:val="18"/>
        </w:rPr>
      </w:pPr>
    </w:p>
    <w:sectPr w:rsidR="00877A0D">
      <w:pgSz w:w="11920" w:h="16860"/>
      <w:pgMar w:top="5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7D0"/>
    <w:multiLevelType w:val="hybridMultilevel"/>
    <w:tmpl w:val="328A6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32B2"/>
    <w:multiLevelType w:val="multilevel"/>
    <w:tmpl w:val="4AB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D509E"/>
    <w:multiLevelType w:val="multilevel"/>
    <w:tmpl w:val="FEB2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05864"/>
    <w:multiLevelType w:val="multilevel"/>
    <w:tmpl w:val="867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D7EB5"/>
    <w:multiLevelType w:val="multilevel"/>
    <w:tmpl w:val="4F90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4308B"/>
    <w:multiLevelType w:val="multilevel"/>
    <w:tmpl w:val="094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8519B"/>
    <w:multiLevelType w:val="multilevel"/>
    <w:tmpl w:val="DDE065E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3DC0673"/>
    <w:multiLevelType w:val="multilevel"/>
    <w:tmpl w:val="16EE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51B11"/>
    <w:multiLevelType w:val="hybridMultilevel"/>
    <w:tmpl w:val="083E8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42533">
    <w:abstractNumId w:val="6"/>
  </w:num>
  <w:num w:numId="2" w16cid:durableId="422726498">
    <w:abstractNumId w:val="5"/>
  </w:num>
  <w:num w:numId="3" w16cid:durableId="376201152">
    <w:abstractNumId w:val="1"/>
  </w:num>
  <w:num w:numId="4" w16cid:durableId="1668626662">
    <w:abstractNumId w:val="0"/>
  </w:num>
  <w:num w:numId="5" w16cid:durableId="1488740344">
    <w:abstractNumId w:val="7"/>
  </w:num>
  <w:num w:numId="6" w16cid:durableId="1518082017">
    <w:abstractNumId w:val="4"/>
  </w:num>
  <w:num w:numId="7" w16cid:durableId="1547718396">
    <w:abstractNumId w:val="3"/>
  </w:num>
  <w:num w:numId="8" w16cid:durableId="631521652">
    <w:abstractNumId w:val="2"/>
  </w:num>
  <w:num w:numId="9" w16cid:durableId="1807888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9F"/>
    <w:rsid w:val="00015699"/>
    <w:rsid w:val="00065589"/>
    <w:rsid w:val="00073423"/>
    <w:rsid w:val="00096930"/>
    <w:rsid w:val="000A71D8"/>
    <w:rsid w:val="00101E9F"/>
    <w:rsid w:val="001440F2"/>
    <w:rsid w:val="00153B27"/>
    <w:rsid w:val="00161411"/>
    <w:rsid w:val="00197E45"/>
    <w:rsid w:val="001A3F40"/>
    <w:rsid w:val="001B635B"/>
    <w:rsid w:val="001C635B"/>
    <w:rsid w:val="001D0A38"/>
    <w:rsid w:val="001F1764"/>
    <w:rsid w:val="001F1C81"/>
    <w:rsid w:val="001F7858"/>
    <w:rsid w:val="00270A50"/>
    <w:rsid w:val="00276810"/>
    <w:rsid w:val="002775C3"/>
    <w:rsid w:val="00283938"/>
    <w:rsid w:val="002C4A85"/>
    <w:rsid w:val="002E21D3"/>
    <w:rsid w:val="002E2DBF"/>
    <w:rsid w:val="002E480D"/>
    <w:rsid w:val="0030418E"/>
    <w:rsid w:val="003048BB"/>
    <w:rsid w:val="0032223E"/>
    <w:rsid w:val="00327BD0"/>
    <w:rsid w:val="00341DF2"/>
    <w:rsid w:val="00342943"/>
    <w:rsid w:val="003849D4"/>
    <w:rsid w:val="003A6BDB"/>
    <w:rsid w:val="003F2EA8"/>
    <w:rsid w:val="00401423"/>
    <w:rsid w:val="00402EA1"/>
    <w:rsid w:val="00413B8B"/>
    <w:rsid w:val="0041737D"/>
    <w:rsid w:val="0045212F"/>
    <w:rsid w:val="004567A7"/>
    <w:rsid w:val="00473C26"/>
    <w:rsid w:val="004803AB"/>
    <w:rsid w:val="00484B9B"/>
    <w:rsid w:val="004856EB"/>
    <w:rsid w:val="004A4E4B"/>
    <w:rsid w:val="004C187A"/>
    <w:rsid w:val="004D32DF"/>
    <w:rsid w:val="004E01CB"/>
    <w:rsid w:val="005046E7"/>
    <w:rsid w:val="00540662"/>
    <w:rsid w:val="0056172A"/>
    <w:rsid w:val="00570FE9"/>
    <w:rsid w:val="00571475"/>
    <w:rsid w:val="00594DAA"/>
    <w:rsid w:val="005C1EB3"/>
    <w:rsid w:val="005D1B42"/>
    <w:rsid w:val="005D2517"/>
    <w:rsid w:val="005F2D7B"/>
    <w:rsid w:val="005F7642"/>
    <w:rsid w:val="00604079"/>
    <w:rsid w:val="006228FE"/>
    <w:rsid w:val="00623204"/>
    <w:rsid w:val="00623AEE"/>
    <w:rsid w:val="00623F01"/>
    <w:rsid w:val="00624598"/>
    <w:rsid w:val="00644860"/>
    <w:rsid w:val="006815C3"/>
    <w:rsid w:val="006A36B1"/>
    <w:rsid w:val="006A7CEC"/>
    <w:rsid w:val="006C03F9"/>
    <w:rsid w:val="006C07B6"/>
    <w:rsid w:val="006C5367"/>
    <w:rsid w:val="006D0C8C"/>
    <w:rsid w:val="006D139F"/>
    <w:rsid w:val="006F157B"/>
    <w:rsid w:val="006F3FF1"/>
    <w:rsid w:val="00712DBC"/>
    <w:rsid w:val="00717EBC"/>
    <w:rsid w:val="007436AF"/>
    <w:rsid w:val="00744475"/>
    <w:rsid w:val="00745ABD"/>
    <w:rsid w:val="007534B9"/>
    <w:rsid w:val="00763C77"/>
    <w:rsid w:val="007A0B7C"/>
    <w:rsid w:val="007B1CD1"/>
    <w:rsid w:val="007C33E1"/>
    <w:rsid w:val="007E4ECD"/>
    <w:rsid w:val="00804DA8"/>
    <w:rsid w:val="00817486"/>
    <w:rsid w:val="008440A0"/>
    <w:rsid w:val="0086622E"/>
    <w:rsid w:val="00877A0D"/>
    <w:rsid w:val="008A56BB"/>
    <w:rsid w:val="008B34DA"/>
    <w:rsid w:val="008D292D"/>
    <w:rsid w:val="008E0EFF"/>
    <w:rsid w:val="008E62F1"/>
    <w:rsid w:val="00905DD0"/>
    <w:rsid w:val="00952F28"/>
    <w:rsid w:val="009656D7"/>
    <w:rsid w:val="00971D2D"/>
    <w:rsid w:val="009A6A24"/>
    <w:rsid w:val="009C29C5"/>
    <w:rsid w:val="009D415D"/>
    <w:rsid w:val="00A2676A"/>
    <w:rsid w:val="00A37C43"/>
    <w:rsid w:val="00A631FD"/>
    <w:rsid w:val="00A70911"/>
    <w:rsid w:val="00A70A35"/>
    <w:rsid w:val="00A866E0"/>
    <w:rsid w:val="00AC0B23"/>
    <w:rsid w:val="00AD1831"/>
    <w:rsid w:val="00AD1B6B"/>
    <w:rsid w:val="00AE53F5"/>
    <w:rsid w:val="00AF09E2"/>
    <w:rsid w:val="00B17DE9"/>
    <w:rsid w:val="00B36E0B"/>
    <w:rsid w:val="00B55A67"/>
    <w:rsid w:val="00B55FD3"/>
    <w:rsid w:val="00B578A6"/>
    <w:rsid w:val="00B649AE"/>
    <w:rsid w:val="00B70D55"/>
    <w:rsid w:val="00B83C6D"/>
    <w:rsid w:val="00B85BC3"/>
    <w:rsid w:val="00BA439E"/>
    <w:rsid w:val="00BC4638"/>
    <w:rsid w:val="00BF5B3D"/>
    <w:rsid w:val="00C11660"/>
    <w:rsid w:val="00C145FD"/>
    <w:rsid w:val="00C14A5F"/>
    <w:rsid w:val="00C15CAD"/>
    <w:rsid w:val="00C31A5C"/>
    <w:rsid w:val="00C379D1"/>
    <w:rsid w:val="00C40A45"/>
    <w:rsid w:val="00C45F80"/>
    <w:rsid w:val="00C5232E"/>
    <w:rsid w:val="00C610B4"/>
    <w:rsid w:val="00CA23AD"/>
    <w:rsid w:val="00CA7797"/>
    <w:rsid w:val="00CB0307"/>
    <w:rsid w:val="00CC7E29"/>
    <w:rsid w:val="00CD36A5"/>
    <w:rsid w:val="00CD396E"/>
    <w:rsid w:val="00D21986"/>
    <w:rsid w:val="00D40147"/>
    <w:rsid w:val="00D432F1"/>
    <w:rsid w:val="00D46DE2"/>
    <w:rsid w:val="00D554DC"/>
    <w:rsid w:val="00D5638D"/>
    <w:rsid w:val="00D6302A"/>
    <w:rsid w:val="00D65F13"/>
    <w:rsid w:val="00D93F59"/>
    <w:rsid w:val="00D96CD5"/>
    <w:rsid w:val="00DA3FA8"/>
    <w:rsid w:val="00DA4BBD"/>
    <w:rsid w:val="00DC67B2"/>
    <w:rsid w:val="00DD3ACA"/>
    <w:rsid w:val="00DE42D0"/>
    <w:rsid w:val="00DF310B"/>
    <w:rsid w:val="00E0759F"/>
    <w:rsid w:val="00E234DE"/>
    <w:rsid w:val="00E238CF"/>
    <w:rsid w:val="00E50106"/>
    <w:rsid w:val="00E55F67"/>
    <w:rsid w:val="00E625A9"/>
    <w:rsid w:val="00E6292D"/>
    <w:rsid w:val="00E83D03"/>
    <w:rsid w:val="00E9466A"/>
    <w:rsid w:val="00EB5947"/>
    <w:rsid w:val="00EC6E50"/>
    <w:rsid w:val="00F33A04"/>
    <w:rsid w:val="00FA325A"/>
    <w:rsid w:val="00FB0C58"/>
    <w:rsid w:val="00FB5133"/>
    <w:rsid w:val="00FF2D0A"/>
    <w:rsid w:val="00FF620D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B835"/>
  <w15:docId w15:val="{0207E4D5-FC2F-4C5E-B2B8-50E1FD82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501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B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B2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3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gie2548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2B9DC-263B-4C83-AB8C-80D60196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2578</Characters>
  <Application>Microsoft Office Word</Application>
  <DocSecurity>4</DocSecurity>
  <Lines>73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 O'SHANASSY</dc:creator>
  <cp:lastModifiedBy>Bryan Goodwin</cp:lastModifiedBy>
  <cp:revision>2</cp:revision>
  <dcterms:created xsi:type="dcterms:W3CDTF">2026-06-05T23:16:00Z</dcterms:created>
  <dcterms:modified xsi:type="dcterms:W3CDTF">2026-06-05T23:16:00Z</dcterms:modified>
</cp:coreProperties>
</file>